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7E719D" w14:textId="77777777" w:rsidR="00B05850" w:rsidRDefault="00B05850" w:rsidP="00B05850">
      <w:pPr>
        <w:pStyle w:val="Standard"/>
        <w:jc w:val="center"/>
        <w:rPr>
          <w:rFonts w:ascii="Garamond" w:hAnsi="Garamond" w:cs="Garamond"/>
          <w:szCs w:val="24"/>
        </w:rPr>
      </w:pPr>
      <w:r>
        <w:rPr>
          <w:rFonts w:ascii="Garamond" w:hAnsi="Garamond" w:cs="Garamond"/>
          <w:szCs w:val="24"/>
        </w:rPr>
        <w:t>ALLEGATO A</w:t>
      </w:r>
    </w:p>
    <w:p w14:paraId="19D9869A" w14:textId="77777777" w:rsidR="00B05850" w:rsidRDefault="00B05850" w:rsidP="00B05850">
      <w:pPr>
        <w:autoSpaceDE w:val="0"/>
        <w:jc w:val="right"/>
        <w:rPr>
          <w:rFonts w:ascii="Garamond" w:hAnsi="Garamond" w:cs="Garamond"/>
          <w:szCs w:val="24"/>
        </w:rPr>
      </w:pPr>
      <w:r>
        <w:rPr>
          <w:rFonts w:ascii="Garamond" w:hAnsi="Garamond" w:cs="Garamond"/>
          <w:szCs w:val="24"/>
        </w:rPr>
        <w:t>Al Presidente</w:t>
      </w:r>
    </w:p>
    <w:p w14:paraId="490D9172" w14:textId="77777777" w:rsidR="00B05850" w:rsidRDefault="00B05850" w:rsidP="00B05850">
      <w:pPr>
        <w:autoSpaceDE w:val="0"/>
        <w:jc w:val="right"/>
        <w:rPr>
          <w:rFonts w:ascii="Garamond" w:hAnsi="Garamond" w:cs="Garamond"/>
          <w:szCs w:val="24"/>
        </w:rPr>
      </w:pPr>
      <w:r>
        <w:rPr>
          <w:rFonts w:ascii="Garamond" w:hAnsi="Garamond" w:cs="Garamond"/>
          <w:szCs w:val="24"/>
        </w:rPr>
        <w:t>del Consiglio Direttivo</w:t>
      </w:r>
    </w:p>
    <w:p w14:paraId="2891918A" w14:textId="77777777" w:rsidR="00B05850" w:rsidRDefault="00B05850" w:rsidP="00B05850">
      <w:pPr>
        <w:autoSpaceDE w:val="0"/>
        <w:jc w:val="right"/>
        <w:rPr>
          <w:rFonts w:ascii="Garamond" w:hAnsi="Garamond" w:cs="Garamond"/>
          <w:szCs w:val="24"/>
        </w:rPr>
      </w:pPr>
      <w:r>
        <w:rPr>
          <w:rFonts w:ascii="Garamond" w:hAnsi="Garamond" w:cs="Garamond"/>
          <w:szCs w:val="24"/>
        </w:rPr>
        <w:t>del Parco Nazionale della Sila</w:t>
      </w:r>
    </w:p>
    <w:p w14:paraId="73892DC7" w14:textId="77777777" w:rsidR="00B05850" w:rsidRDefault="00B05850" w:rsidP="00B05850">
      <w:pPr>
        <w:autoSpaceDE w:val="0"/>
        <w:jc w:val="right"/>
        <w:rPr>
          <w:rFonts w:ascii="Garamond" w:hAnsi="Garamond" w:cs="Garamond"/>
          <w:szCs w:val="24"/>
        </w:rPr>
      </w:pPr>
      <w:r>
        <w:rPr>
          <w:rFonts w:ascii="Garamond" w:hAnsi="Garamond" w:cs="Garamond"/>
          <w:szCs w:val="24"/>
        </w:rPr>
        <w:t>Via Nazionale snc</w:t>
      </w:r>
    </w:p>
    <w:p w14:paraId="70AE128B" w14:textId="77777777" w:rsidR="00B05850" w:rsidRDefault="00B05850" w:rsidP="00B05850">
      <w:pPr>
        <w:autoSpaceDE w:val="0"/>
        <w:jc w:val="right"/>
        <w:rPr>
          <w:rFonts w:ascii="Garamond" w:hAnsi="Garamond" w:cs="Garamond"/>
          <w:szCs w:val="24"/>
        </w:rPr>
      </w:pPr>
      <w:r>
        <w:rPr>
          <w:rFonts w:ascii="Garamond" w:hAnsi="Garamond" w:cs="Garamond"/>
          <w:szCs w:val="24"/>
        </w:rPr>
        <w:t>87055 Lorica di San Giovanni in Fiore (Cs)</w:t>
      </w:r>
    </w:p>
    <w:p w14:paraId="172CCBE0" w14:textId="77777777" w:rsidR="00B05850" w:rsidRPr="00B05850" w:rsidRDefault="00B05850" w:rsidP="00B05850">
      <w:pPr>
        <w:pStyle w:val="Titolo6"/>
        <w:numPr>
          <w:ilvl w:val="0"/>
          <w:numId w:val="1"/>
        </w:numPr>
        <w:tabs>
          <w:tab w:val="left" w:pos="1152"/>
          <w:tab w:val="left" w:pos="6780"/>
        </w:tabs>
        <w:autoSpaceDE w:val="0"/>
        <w:spacing w:after="292" w:line="200" w:lineRule="atLeast"/>
        <w:rPr>
          <w:rFonts w:ascii="Garamond" w:hAnsi="Garamond" w:cs="Garamond"/>
          <w:b/>
          <w:szCs w:val="24"/>
        </w:rPr>
      </w:pPr>
    </w:p>
    <w:p w14:paraId="61E078D0" w14:textId="63282BFF" w:rsidR="00B05850" w:rsidRDefault="00B05850" w:rsidP="00B05850">
      <w:pPr>
        <w:pStyle w:val="Titolo6"/>
        <w:numPr>
          <w:ilvl w:val="0"/>
          <w:numId w:val="1"/>
        </w:numPr>
        <w:tabs>
          <w:tab w:val="left" w:pos="1152"/>
          <w:tab w:val="left" w:pos="6780"/>
        </w:tabs>
        <w:autoSpaceDE w:val="0"/>
        <w:spacing w:after="292" w:line="200" w:lineRule="atLeast"/>
        <w:rPr>
          <w:rFonts w:ascii="Garamond" w:hAnsi="Garamond" w:cs="Garamond"/>
          <w:b/>
          <w:szCs w:val="24"/>
        </w:rPr>
      </w:pPr>
      <w:r>
        <w:rPr>
          <w:rFonts w:ascii="Garamond" w:hAnsi="Garamond" w:cs="Garamond"/>
          <w:b/>
          <w:bCs/>
          <w:i w:val="0"/>
          <w:szCs w:val="24"/>
        </w:rPr>
        <w:t xml:space="preserve">OGGETTO: </w:t>
      </w:r>
      <w:r>
        <w:rPr>
          <w:b/>
          <w:bCs/>
          <w:i w:val="0"/>
          <w:sz w:val="25"/>
          <w:szCs w:val="25"/>
        </w:rPr>
        <w:t>INDIVIDUAZIONE DI UNA ROSA DI TRE NOMINATIVI ISCRITTI ALL’ALBO DI IDONEI ALL’ESERCIZIO DELLE FUNZIONI DI DIRETTORE DI PARCO DA SOTTOPORRE AL MINISTRO DELL’AMBIENTE E DELLA TUTELA DEL TERRITORIO E DEL MARE PER IL CONFERIMENTO DELL’INCARICO DI DIRETTORE DEL PARCO NAZIONALE DELLA SILA AI SENSI DELL’ART. 9 COMMA 11 DELLA LEGGE 394/1991 E SS.MM.II.</w:t>
      </w:r>
    </w:p>
    <w:p w14:paraId="15BC2A3A" w14:textId="77777777" w:rsidR="00B05850" w:rsidRDefault="00B05850" w:rsidP="00B05850">
      <w:pPr>
        <w:tabs>
          <w:tab w:val="left" w:pos="6780"/>
        </w:tabs>
        <w:autoSpaceDE w:val="0"/>
        <w:spacing w:line="200" w:lineRule="atLeast"/>
        <w:ind w:hanging="10"/>
        <w:jc w:val="center"/>
        <w:rPr>
          <w:rFonts w:ascii="Garamond" w:hAnsi="Garamond" w:cs="Garamond"/>
          <w:b/>
          <w:szCs w:val="24"/>
        </w:rPr>
      </w:pPr>
    </w:p>
    <w:p w14:paraId="7B87AD35" w14:textId="2C961BFB" w:rsidR="00B05850" w:rsidRDefault="00B05850" w:rsidP="00B05850">
      <w:pPr>
        <w:tabs>
          <w:tab w:val="left" w:pos="6780"/>
        </w:tabs>
        <w:autoSpaceDE w:val="0"/>
        <w:spacing w:line="200" w:lineRule="atLeast"/>
        <w:ind w:hanging="10"/>
        <w:jc w:val="center"/>
        <w:rPr>
          <w:sz w:val="25"/>
          <w:szCs w:val="25"/>
        </w:rPr>
      </w:pPr>
      <w:r>
        <w:rPr>
          <w:rFonts w:ascii="Garamond" w:hAnsi="Garamond" w:cs="Garamond"/>
          <w:b/>
          <w:szCs w:val="24"/>
        </w:rPr>
        <w:tab/>
        <w:t>DOMANDA DI PARTECIPAZIONE</w:t>
      </w:r>
    </w:p>
    <w:p w14:paraId="1F0CCECE" w14:textId="77777777" w:rsidR="00B05850" w:rsidRDefault="00B05850" w:rsidP="00B05850">
      <w:pPr>
        <w:tabs>
          <w:tab w:val="left" w:pos="6780"/>
        </w:tabs>
        <w:autoSpaceDE w:val="0"/>
        <w:spacing w:line="200" w:lineRule="atLeast"/>
        <w:ind w:hanging="10"/>
        <w:jc w:val="center"/>
        <w:rPr>
          <w:sz w:val="25"/>
          <w:szCs w:val="25"/>
        </w:rPr>
      </w:pPr>
      <w:r>
        <w:rPr>
          <w:sz w:val="25"/>
          <w:szCs w:val="25"/>
        </w:rPr>
        <w:t>(schema)</w:t>
      </w:r>
    </w:p>
    <w:p w14:paraId="496674C0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Il sottoscritto/a ---------------------------------------------------------------------------------------------------------------</w:t>
      </w:r>
    </w:p>
    <w:p w14:paraId="7A99C143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(</w:t>
      </w:r>
      <w:r>
        <w:rPr>
          <w:i/>
          <w:sz w:val="25"/>
          <w:szCs w:val="25"/>
        </w:rPr>
        <w:t>cognome e nome</w:t>
      </w:r>
      <w:r>
        <w:rPr>
          <w:sz w:val="25"/>
          <w:szCs w:val="25"/>
        </w:rPr>
        <w:t>)</w:t>
      </w:r>
    </w:p>
    <w:p w14:paraId="77982D89" w14:textId="77777777" w:rsidR="00B05850" w:rsidRDefault="00B05850" w:rsidP="00B05850">
      <w:pPr>
        <w:autoSpaceDE w:val="0"/>
        <w:rPr>
          <w:sz w:val="25"/>
          <w:szCs w:val="25"/>
        </w:rPr>
      </w:pPr>
    </w:p>
    <w:p w14:paraId="2417C6E6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nato/a il -------------------------------- a ----------------------------------------------------- prov. --------</w:t>
      </w:r>
    </w:p>
    <w:p w14:paraId="3F362F36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(</w:t>
      </w:r>
      <w:r>
        <w:rPr>
          <w:i/>
          <w:sz w:val="25"/>
          <w:szCs w:val="25"/>
        </w:rPr>
        <w:t>gg/mm/aa</w:t>
      </w:r>
      <w:r>
        <w:rPr>
          <w:sz w:val="25"/>
          <w:szCs w:val="25"/>
        </w:rPr>
        <w:t>)</w:t>
      </w:r>
    </w:p>
    <w:p w14:paraId="1CBDF34D" w14:textId="77777777" w:rsidR="00B05850" w:rsidRDefault="00B05850" w:rsidP="00B05850">
      <w:pPr>
        <w:autoSpaceDE w:val="0"/>
        <w:rPr>
          <w:sz w:val="25"/>
          <w:szCs w:val="25"/>
        </w:rPr>
      </w:pPr>
    </w:p>
    <w:p w14:paraId="3E2B8BCB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residente in -------------------------------------------------------------- n. -----------------------</w:t>
      </w:r>
    </w:p>
    <w:p w14:paraId="279EB4C7" w14:textId="77777777" w:rsidR="00B05850" w:rsidRDefault="00B05850" w:rsidP="00B05850">
      <w:pPr>
        <w:autoSpaceDE w:val="0"/>
        <w:rPr>
          <w:sz w:val="25"/>
          <w:szCs w:val="25"/>
        </w:rPr>
      </w:pPr>
    </w:p>
    <w:p w14:paraId="0E89FB75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indirizzo ------------------------------------------------------------------- prov. ----------- C.A.P. ---</w:t>
      </w:r>
    </w:p>
    <w:p w14:paraId="5E805DB7" w14:textId="77777777" w:rsidR="00B05850" w:rsidRDefault="00B05850" w:rsidP="00B05850">
      <w:pPr>
        <w:autoSpaceDE w:val="0"/>
        <w:rPr>
          <w:sz w:val="25"/>
          <w:szCs w:val="25"/>
        </w:rPr>
      </w:pPr>
    </w:p>
    <w:p w14:paraId="7D9827BE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 xml:space="preserve">tel. ------------------------------------------------- cod. </w:t>
      </w:r>
      <w:proofErr w:type="spellStart"/>
      <w:r>
        <w:rPr>
          <w:sz w:val="25"/>
          <w:szCs w:val="25"/>
        </w:rPr>
        <w:t>fisc</w:t>
      </w:r>
      <w:proofErr w:type="spellEnd"/>
      <w:r>
        <w:rPr>
          <w:sz w:val="25"/>
          <w:szCs w:val="25"/>
        </w:rPr>
        <w:t>. --------------------------------------------</w:t>
      </w:r>
    </w:p>
    <w:p w14:paraId="5139A44D" w14:textId="77777777" w:rsidR="00B05850" w:rsidRDefault="00B05850" w:rsidP="00B05850">
      <w:pPr>
        <w:autoSpaceDE w:val="0"/>
        <w:rPr>
          <w:sz w:val="25"/>
          <w:szCs w:val="25"/>
        </w:rPr>
      </w:pPr>
    </w:p>
    <w:p w14:paraId="2B60F69D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e-mail. --------------------------------------, PEC--------------------------------------------------------------</w:t>
      </w:r>
    </w:p>
    <w:p w14:paraId="41E1BA4E" w14:textId="77777777" w:rsidR="00B05850" w:rsidRDefault="00B05850" w:rsidP="00B05850">
      <w:pPr>
        <w:autoSpaceDE w:val="0"/>
        <w:rPr>
          <w:sz w:val="25"/>
          <w:szCs w:val="25"/>
        </w:rPr>
      </w:pPr>
    </w:p>
    <w:p w14:paraId="0BB510F0" w14:textId="6EACB5D4" w:rsidR="00B05850" w:rsidRDefault="00B05850" w:rsidP="00B05850">
      <w:pPr>
        <w:pStyle w:val="Titolo3"/>
        <w:spacing w:before="0" w:after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CHIEDE</w:t>
      </w:r>
    </w:p>
    <w:p w14:paraId="72C88025" w14:textId="77777777" w:rsidR="00B05850" w:rsidRPr="00B05850" w:rsidRDefault="00B05850" w:rsidP="00B05850"/>
    <w:p w14:paraId="3C578F6B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 xml:space="preserve">Di essere ammesso/a </w:t>
      </w:r>
      <w:proofErr w:type="spellStart"/>
      <w:r>
        <w:rPr>
          <w:sz w:val="25"/>
          <w:szCs w:val="25"/>
        </w:rPr>
        <w:t>a</w:t>
      </w:r>
      <w:proofErr w:type="spellEnd"/>
      <w:r>
        <w:rPr>
          <w:sz w:val="25"/>
          <w:szCs w:val="25"/>
        </w:rPr>
        <w:t xml:space="preserve"> partecipare alla procedura di cui all'oggetto.</w:t>
      </w:r>
    </w:p>
    <w:p w14:paraId="0625D99C" w14:textId="77777777" w:rsidR="00B05850" w:rsidRDefault="00B05850" w:rsidP="00B05850">
      <w:pPr>
        <w:autoSpaceDE w:val="0"/>
        <w:rPr>
          <w:sz w:val="25"/>
          <w:szCs w:val="25"/>
        </w:rPr>
      </w:pPr>
    </w:p>
    <w:p w14:paraId="7519F210" w14:textId="77777777" w:rsidR="00B05850" w:rsidRDefault="00B05850" w:rsidP="00B05850">
      <w:p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A tal fine, ai sensi e per gli effetti delle disposizioni contenute negli artt. 46, 47 del D.P.R. 28.12.2000 n. 445 e </w:t>
      </w:r>
      <w:proofErr w:type="spellStart"/>
      <w:r>
        <w:rPr>
          <w:sz w:val="25"/>
          <w:szCs w:val="25"/>
        </w:rPr>
        <w:t>s.m.i.</w:t>
      </w:r>
      <w:proofErr w:type="spellEnd"/>
      <w:r>
        <w:rPr>
          <w:sz w:val="25"/>
          <w:szCs w:val="25"/>
        </w:rPr>
        <w:t xml:space="preserve">, e consapevole delle sanzioni penali previste dall'art. 76 del citato D.P.R. in caso di falsità in atti e di dichiarazioni mendaci, </w:t>
      </w:r>
    </w:p>
    <w:p w14:paraId="7F683915" w14:textId="77777777" w:rsidR="00B05850" w:rsidRDefault="00B05850" w:rsidP="00B05850">
      <w:pPr>
        <w:autoSpaceDE w:val="0"/>
        <w:jc w:val="both"/>
        <w:rPr>
          <w:b/>
          <w:sz w:val="25"/>
          <w:szCs w:val="25"/>
          <w:u w:val="single"/>
        </w:rPr>
      </w:pPr>
    </w:p>
    <w:p w14:paraId="5C62E2C6" w14:textId="77777777" w:rsidR="00B05850" w:rsidRDefault="00B05850" w:rsidP="00B05850">
      <w:pPr>
        <w:autoSpaceDE w:val="0"/>
        <w:jc w:val="center"/>
        <w:rPr>
          <w:sz w:val="25"/>
          <w:szCs w:val="25"/>
        </w:rPr>
      </w:pPr>
      <w:r>
        <w:rPr>
          <w:b/>
          <w:sz w:val="25"/>
          <w:szCs w:val="25"/>
          <w:u w:val="single"/>
        </w:rPr>
        <w:t xml:space="preserve">dichiara </w:t>
      </w:r>
      <w:r>
        <w:rPr>
          <w:sz w:val="25"/>
          <w:szCs w:val="25"/>
        </w:rPr>
        <w:t>sotto la propria responsabilità quanto segue:</w:t>
      </w:r>
    </w:p>
    <w:p w14:paraId="58A2A16A" w14:textId="77777777" w:rsidR="00B05850" w:rsidRDefault="00B05850" w:rsidP="00B05850">
      <w:pPr>
        <w:autoSpaceDE w:val="0"/>
        <w:rPr>
          <w:sz w:val="25"/>
          <w:szCs w:val="25"/>
        </w:rPr>
      </w:pPr>
    </w:p>
    <w:p w14:paraId="72175764" w14:textId="77777777" w:rsidR="00B05850" w:rsidRDefault="00B05850" w:rsidP="00B05850">
      <w:pPr>
        <w:numPr>
          <w:ilvl w:val="0"/>
          <w:numId w:val="2"/>
        </w:numPr>
        <w:autoSpaceDE w:val="0"/>
        <w:jc w:val="both"/>
        <w:rPr>
          <w:rFonts w:eastAsia="Book Antiqua"/>
          <w:color w:val="000000"/>
          <w:sz w:val="25"/>
          <w:szCs w:val="25"/>
        </w:rPr>
      </w:pPr>
      <w:r>
        <w:rPr>
          <w:sz w:val="25"/>
          <w:szCs w:val="25"/>
        </w:rPr>
        <w:t xml:space="preserve">di essere iscritto all’Albo degli idonei allo svolgimento delle funzioni di Direttore di parco, istituito a norma di legge presso il Ministero dell’Ambiente e della Tutela del territorio e del Mare, </w:t>
      </w:r>
      <w:r>
        <w:rPr>
          <w:sz w:val="25"/>
          <w:szCs w:val="25"/>
          <w:lang w:eastAsia="ar-SA" w:bidi="ar-SA"/>
        </w:rPr>
        <w:t>con Decreto MATTM – DPNM n. 0003119 del 14.02.2018 (barrare):</w:t>
      </w:r>
    </w:p>
    <w:p w14:paraId="04808926" w14:textId="77777777" w:rsidR="00B05850" w:rsidRDefault="00B05850" w:rsidP="00B05850">
      <w:pPr>
        <w:pStyle w:val="Default"/>
        <w:numPr>
          <w:ilvl w:val="0"/>
          <w:numId w:val="2"/>
        </w:numPr>
        <w:autoSpaceDE w:val="0"/>
        <w:ind w:left="1030" w:firstLine="0"/>
        <w:rPr>
          <w:rFonts w:ascii="Times New Roman" w:eastAsia="Book Antiqua" w:hAnsi="Times New Roman" w:cs="Times New Roman"/>
          <w:sz w:val="25"/>
          <w:szCs w:val="25"/>
        </w:rPr>
      </w:pPr>
      <w:r>
        <w:rPr>
          <w:rFonts w:ascii="Times New Roman" w:eastAsia="Book Antiqua" w:hAnsi="Times New Roman" w:cs="Times New Roman"/>
          <w:sz w:val="25"/>
          <w:szCs w:val="25"/>
        </w:rPr>
        <w:t xml:space="preserve">D.M. 9 febbraio 2004; </w:t>
      </w:r>
    </w:p>
    <w:p w14:paraId="521A26FC" w14:textId="77777777" w:rsidR="00B05850" w:rsidRDefault="00B05850" w:rsidP="00B05850">
      <w:pPr>
        <w:pStyle w:val="Default"/>
        <w:numPr>
          <w:ilvl w:val="0"/>
          <w:numId w:val="2"/>
        </w:numPr>
        <w:autoSpaceDE w:val="0"/>
        <w:ind w:left="1030" w:firstLine="0"/>
        <w:rPr>
          <w:rFonts w:ascii="Times New Roman" w:eastAsia="Book Antiqua" w:hAnsi="Times New Roman" w:cs="Times New Roman"/>
          <w:sz w:val="25"/>
          <w:szCs w:val="25"/>
        </w:rPr>
      </w:pPr>
      <w:r>
        <w:rPr>
          <w:rFonts w:ascii="Times New Roman" w:eastAsia="Book Antiqua" w:hAnsi="Times New Roman" w:cs="Times New Roman"/>
          <w:sz w:val="25"/>
          <w:szCs w:val="25"/>
        </w:rPr>
        <w:lastRenderedPageBreak/>
        <w:t xml:space="preserve">D.M. 19 maggio 2005; </w:t>
      </w:r>
    </w:p>
    <w:p w14:paraId="50566385" w14:textId="77777777" w:rsidR="00B05850" w:rsidRDefault="00B05850" w:rsidP="00B05850">
      <w:pPr>
        <w:pStyle w:val="Default"/>
        <w:numPr>
          <w:ilvl w:val="0"/>
          <w:numId w:val="2"/>
        </w:numPr>
        <w:autoSpaceDE w:val="0"/>
        <w:ind w:left="1030" w:firstLine="0"/>
        <w:rPr>
          <w:rFonts w:ascii="Times New Roman" w:eastAsia="Book Antiqua" w:hAnsi="Times New Roman" w:cs="Times New Roman"/>
          <w:sz w:val="25"/>
          <w:szCs w:val="25"/>
        </w:rPr>
      </w:pPr>
      <w:r>
        <w:rPr>
          <w:rFonts w:ascii="Times New Roman" w:eastAsia="Book Antiqua" w:hAnsi="Times New Roman" w:cs="Times New Roman"/>
          <w:sz w:val="25"/>
          <w:szCs w:val="25"/>
        </w:rPr>
        <w:t xml:space="preserve">D.M. 10 novembre 2005; </w:t>
      </w:r>
    </w:p>
    <w:p w14:paraId="1D34B438" w14:textId="77777777" w:rsidR="00B05850" w:rsidRDefault="00B05850" w:rsidP="00B05850">
      <w:pPr>
        <w:pStyle w:val="Default"/>
        <w:numPr>
          <w:ilvl w:val="0"/>
          <w:numId w:val="2"/>
        </w:numPr>
        <w:autoSpaceDE w:val="0"/>
        <w:ind w:left="1030" w:firstLine="0"/>
        <w:rPr>
          <w:rFonts w:ascii="Times New Roman" w:eastAsia="Book Antiqua" w:hAnsi="Times New Roman" w:cs="Times New Roman"/>
          <w:sz w:val="25"/>
          <w:szCs w:val="25"/>
        </w:rPr>
      </w:pPr>
      <w:r>
        <w:rPr>
          <w:rFonts w:ascii="Times New Roman" w:eastAsia="Book Antiqua" w:hAnsi="Times New Roman" w:cs="Times New Roman"/>
          <w:sz w:val="25"/>
          <w:szCs w:val="25"/>
        </w:rPr>
        <w:t xml:space="preserve">D.M. 19 marzo 2010; </w:t>
      </w:r>
    </w:p>
    <w:p w14:paraId="09F28617" w14:textId="77777777" w:rsidR="00B05850" w:rsidRDefault="00B05850" w:rsidP="00B05850">
      <w:pPr>
        <w:pStyle w:val="Default"/>
        <w:numPr>
          <w:ilvl w:val="0"/>
          <w:numId w:val="2"/>
        </w:numPr>
        <w:autoSpaceDE w:val="0"/>
        <w:ind w:left="1030" w:firstLine="0"/>
      </w:pPr>
      <w:r>
        <w:rPr>
          <w:rFonts w:ascii="Times New Roman" w:eastAsia="Book Antiqua" w:hAnsi="Times New Roman" w:cs="Times New Roman"/>
          <w:sz w:val="25"/>
          <w:szCs w:val="25"/>
        </w:rPr>
        <w:t xml:space="preserve">D.M. 14 febbraio 2018; </w:t>
      </w:r>
    </w:p>
    <w:p w14:paraId="380EC73E" w14:textId="77777777" w:rsidR="00B05850" w:rsidRDefault="00B05850" w:rsidP="00B05850">
      <w:pPr>
        <w:autoSpaceDE w:val="0"/>
        <w:jc w:val="both"/>
      </w:pPr>
    </w:p>
    <w:p w14:paraId="29FE79C7" w14:textId="77777777" w:rsidR="00B05850" w:rsidRDefault="00B05850" w:rsidP="00B05850">
      <w:pPr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di essere in possesso dei seguenti requisiti generali per la partecipazione previsti per l’accesso alle amministrazioni pubbliche:</w:t>
      </w:r>
    </w:p>
    <w:p w14:paraId="2292A27C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cittadinanza italiana o appartenenza ad uno stato dell’Unione Europea (</w:t>
      </w:r>
      <w:r>
        <w:rPr>
          <w:i/>
          <w:iCs/>
          <w:sz w:val="25"/>
          <w:szCs w:val="25"/>
        </w:rPr>
        <w:t>indicare lo Stato</w:t>
      </w:r>
      <w:r>
        <w:rPr>
          <w:sz w:val="25"/>
          <w:szCs w:val="25"/>
        </w:rPr>
        <w:t xml:space="preserve">_____________) conformemente a quanto previsto ai sensi dell’art. 38 del </w:t>
      </w:r>
      <w:proofErr w:type="spellStart"/>
      <w:r>
        <w:rPr>
          <w:sz w:val="25"/>
          <w:szCs w:val="25"/>
        </w:rPr>
        <w:t>D.Lgs.</w:t>
      </w:r>
      <w:proofErr w:type="spellEnd"/>
      <w:r>
        <w:rPr>
          <w:sz w:val="25"/>
          <w:szCs w:val="25"/>
        </w:rPr>
        <w:t xml:space="preserve"> 30.03.2001, n. 165;</w:t>
      </w:r>
    </w:p>
    <w:p w14:paraId="6E7024B1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godimento dei diritti civili e politici (anche negli Stati di provenienza o appartenenza);</w:t>
      </w:r>
    </w:p>
    <w:p w14:paraId="5F3C9C99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iscrizione nelle liste elettorali del Comune di ________________, ovvero indicare i motivi della non iscrizione o della cancellazione dalle liste medesime;</w:t>
      </w:r>
    </w:p>
    <w:p w14:paraId="335094FD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non avere subito condanne penali e non essere stato sottoposto a misure che escludono, secondo la legge vigente, dalla nomina agli impieghi presso la Pubblica Amministrazione;</w:t>
      </w:r>
    </w:p>
    <w:p w14:paraId="35708DF8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non essere stato destituito, dichiarato decaduto, dispensato dall’impiego presso una Pubblica Amministrazione, ovvero licenziato a seguito di procedimento disciplinare da una Pubblica Amministrazione;</w:t>
      </w:r>
    </w:p>
    <w:p w14:paraId="3A0337B0" w14:textId="77777777" w:rsidR="00B05850" w:rsidRDefault="00B05850" w:rsidP="00B05850">
      <w:pPr>
        <w:pStyle w:val="Standard"/>
        <w:numPr>
          <w:ilvl w:val="0"/>
          <w:numId w:val="2"/>
        </w:numPr>
        <w:tabs>
          <w:tab w:val="left" w:pos="9613"/>
        </w:tabs>
        <w:autoSpaceDE w:val="0"/>
        <w:spacing w:line="340" w:lineRule="exact"/>
        <w:jc w:val="both"/>
        <w:rPr>
          <w:sz w:val="25"/>
          <w:szCs w:val="25"/>
        </w:rPr>
      </w:pPr>
      <w:r>
        <w:rPr>
          <w:sz w:val="25"/>
          <w:szCs w:val="25"/>
        </w:rPr>
        <w:t>di non avere riportato sanzioni disciplinari negli ultimi due anni;</w:t>
      </w:r>
    </w:p>
    <w:p w14:paraId="287C378D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Per i concorrenti di sesso maschile, nati entro il 31.12.1985, di essere in regola con gli obblighi di leva e di quelli relativi al servizio militare, ai sensi dell'art. 4 del DPR n. 237 del 14.02.1964 se cittadini italiani soggetti a tale obbligo;</w:t>
      </w:r>
    </w:p>
    <w:p w14:paraId="406BE32E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di avere l’idoneità fisica all’impiego;</w:t>
      </w:r>
    </w:p>
    <w:p w14:paraId="05F73614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di non essere stato collocato in quiescenza;</w:t>
      </w:r>
    </w:p>
    <w:p w14:paraId="77E252FC" w14:textId="77777777" w:rsidR="00B05850" w:rsidRDefault="00B05850" w:rsidP="00B05850">
      <w:pPr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non trovarsi in nessuna delle cause di </w:t>
      </w:r>
      <w:proofErr w:type="spellStart"/>
      <w:r>
        <w:rPr>
          <w:sz w:val="25"/>
          <w:szCs w:val="25"/>
        </w:rPr>
        <w:t>inconferibilità</w:t>
      </w:r>
      <w:proofErr w:type="spellEnd"/>
      <w:r>
        <w:rPr>
          <w:sz w:val="25"/>
          <w:szCs w:val="25"/>
        </w:rPr>
        <w:t xml:space="preserve"> e incompatibilità previste per l’incarico in oggetto dal D. Lgs. 39/2013.</w:t>
      </w:r>
    </w:p>
    <w:p w14:paraId="409696D1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di avere conoscenza della seguente lingua straniera (___________________________)</w:t>
      </w:r>
    </w:p>
    <w:p w14:paraId="6C24A0C5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di avere adeguata conoscenza della lingua italiana (se cittadino di Stato membro dell’Unione Europea)  </w:t>
      </w:r>
    </w:p>
    <w:p w14:paraId="5438A565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di essere in possesso del seguente titolo di studio__________________________</w:t>
      </w:r>
    </w:p>
    <w:p w14:paraId="1C2DE90A" w14:textId="77777777" w:rsidR="00B05850" w:rsidRDefault="00B05850" w:rsidP="00B05850">
      <w:pPr>
        <w:pStyle w:val="Paragrafoelenco"/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>________________________________________________conseguito in data_______</w:t>
      </w:r>
    </w:p>
    <w:p w14:paraId="2851D3D7" w14:textId="77777777" w:rsidR="00B05850" w:rsidRDefault="00B05850" w:rsidP="00B05850">
      <w:pPr>
        <w:numPr>
          <w:ilvl w:val="0"/>
          <w:numId w:val="2"/>
        </w:numPr>
        <w:autoSpaceDE w:val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Presso_______________________ con </w:t>
      </w:r>
      <w:proofErr w:type="gramStart"/>
      <w:r>
        <w:rPr>
          <w:sz w:val="25"/>
          <w:szCs w:val="25"/>
        </w:rPr>
        <w:t>votazione:…</w:t>
      </w:r>
      <w:proofErr w:type="gramEnd"/>
      <w:r>
        <w:rPr>
          <w:sz w:val="25"/>
          <w:szCs w:val="25"/>
        </w:rPr>
        <w:t xml:space="preserve">……………………... </w:t>
      </w:r>
    </w:p>
    <w:p w14:paraId="6638A337" w14:textId="77777777" w:rsidR="00B05850" w:rsidRDefault="00B05850" w:rsidP="00B05850">
      <w:pPr>
        <w:pStyle w:val="Paragrafoelenco"/>
        <w:autoSpaceDE w:val="0"/>
        <w:rPr>
          <w:sz w:val="25"/>
          <w:szCs w:val="25"/>
        </w:rPr>
      </w:pPr>
    </w:p>
    <w:p w14:paraId="25DA5318" w14:textId="77777777" w:rsidR="00B05850" w:rsidRDefault="00B05850" w:rsidP="00B05850">
      <w:pPr>
        <w:autoSpaceDE w:val="0"/>
        <w:rPr>
          <w:sz w:val="25"/>
          <w:szCs w:val="25"/>
        </w:rPr>
      </w:pPr>
    </w:p>
    <w:p w14:paraId="43B27897" w14:textId="77777777" w:rsidR="00B05850" w:rsidRDefault="00B05850" w:rsidP="00B05850">
      <w:pPr>
        <w:autoSpaceDE w:val="0"/>
        <w:rPr>
          <w:sz w:val="25"/>
          <w:szCs w:val="25"/>
        </w:rPr>
      </w:pPr>
      <w:r>
        <w:rPr>
          <w:sz w:val="25"/>
          <w:szCs w:val="25"/>
        </w:rPr>
        <w:t>Dichiara inoltre:</w:t>
      </w:r>
    </w:p>
    <w:p w14:paraId="30C90D87" w14:textId="77777777" w:rsidR="00B05850" w:rsidRDefault="00B05850" w:rsidP="00B05850">
      <w:pPr>
        <w:pStyle w:val="Paragrafoelenco"/>
        <w:numPr>
          <w:ilvl w:val="0"/>
          <w:numId w:val="3"/>
        </w:numPr>
        <w:autoSpaceDE w:val="0"/>
        <w:ind w:left="426" w:firstLine="0"/>
        <w:jc w:val="both"/>
        <w:rPr>
          <w:sz w:val="25"/>
          <w:szCs w:val="25"/>
        </w:rPr>
      </w:pPr>
      <w:r>
        <w:rPr>
          <w:sz w:val="25"/>
          <w:szCs w:val="25"/>
        </w:rPr>
        <w:t>di allegare un curriculum in formato europeo datato e sottoscritto;</w:t>
      </w:r>
    </w:p>
    <w:p w14:paraId="2C18B143" w14:textId="77777777" w:rsidR="00B05850" w:rsidRDefault="00B05850" w:rsidP="00B05850">
      <w:pPr>
        <w:pStyle w:val="Paragrafoelenco"/>
        <w:numPr>
          <w:ilvl w:val="0"/>
          <w:numId w:val="3"/>
        </w:numPr>
        <w:autoSpaceDE w:val="0"/>
        <w:ind w:left="426" w:firstLine="0"/>
        <w:jc w:val="both"/>
        <w:rPr>
          <w:sz w:val="25"/>
          <w:szCs w:val="25"/>
        </w:rPr>
      </w:pPr>
      <w:r>
        <w:rPr>
          <w:sz w:val="25"/>
          <w:szCs w:val="25"/>
        </w:rPr>
        <w:t>di essere consapevole delle conseguenze civili e penali previste dalle norme vigenti in materia;</w:t>
      </w:r>
    </w:p>
    <w:p w14:paraId="4A551A2D" w14:textId="77777777" w:rsidR="00B05850" w:rsidRDefault="00B05850" w:rsidP="00B05850">
      <w:pPr>
        <w:pStyle w:val="Paragrafoelenco"/>
        <w:numPr>
          <w:ilvl w:val="0"/>
          <w:numId w:val="3"/>
        </w:numPr>
        <w:autoSpaceDE w:val="0"/>
        <w:ind w:left="426" w:firstLine="0"/>
        <w:jc w:val="both"/>
        <w:rPr>
          <w:sz w:val="25"/>
          <w:szCs w:val="25"/>
        </w:rPr>
      </w:pPr>
      <w:r>
        <w:rPr>
          <w:sz w:val="25"/>
          <w:szCs w:val="25"/>
        </w:rPr>
        <w:t>che i titoli, le pubblicazioni e le esperienze inserite nell’allegato curriculum sono veritieri e corrispondenti alla realtà;</w:t>
      </w:r>
    </w:p>
    <w:p w14:paraId="3DDA0B16" w14:textId="77777777" w:rsidR="00B05850" w:rsidRDefault="00B05850" w:rsidP="00B05850">
      <w:pPr>
        <w:pStyle w:val="Paragrafoelenco"/>
        <w:numPr>
          <w:ilvl w:val="0"/>
          <w:numId w:val="3"/>
        </w:numPr>
        <w:autoSpaceDE w:val="0"/>
        <w:ind w:left="426" w:firstLine="0"/>
        <w:jc w:val="both"/>
        <w:rPr>
          <w:sz w:val="25"/>
          <w:szCs w:val="25"/>
        </w:rPr>
      </w:pPr>
      <w:r>
        <w:rPr>
          <w:sz w:val="25"/>
          <w:szCs w:val="25"/>
        </w:rPr>
        <w:t>di avere preso visione dell’Avviso pubblico e di accettarne fin d’ora termini e condizioni, che si dichiara di aver ben compreso;</w:t>
      </w:r>
    </w:p>
    <w:p w14:paraId="70E8238E" w14:textId="77777777" w:rsidR="00B05850" w:rsidRDefault="00B05850" w:rsidP="00B05850">
      <w:pPr>
        <w:pStyle w:val="Paragrafoelenco"/>
        <w:numPr>
          <w:ilvl w:val="0"/>
          <w:numId w:val="3"/>
        </w:numPr>
        <w:autoSpaceDE w:val="0"/>
        <w:ind w:left="426" w:firstLine="0"/>
        <w:jc w:val="both"/>
        <w:rPr>
          <w:sz w:val="25"/>
          <w:szCs w:val="25"/>
        </w:rPr>
      </w:pPr>
      <w:r>
        <w:rPr>
          <w:sz w:val="25"/>
          <w:szCs w:val="25"/>
        </w:rPr>
        <w:t>di allegare una copia di un documento di identità in corso di validità e sottoscritto;</w:t>
      </w:r>
    </w:p>
    <w:p w14:paraId="14A8F341" w14:textId="77777777" w:rsidR="00B05850" w:rsidRDefault="00B05850" w:rsidP="00B05850">
      <w:pPr>
        <w:autoSpaceDE w:val="0"/>
        <w:rPr>
          <w:sz w:val="25"/>
          <w:szCs w:val="25"/>
        </w:rPr>
      </w:pPr>
    </w:p>
    <w:p w14:paraId="3088B10C" w14:textId="77777777" w:rsidR="00B05850" w:rsidRDefault="00B05850" w:rsidP="00B05850">
      <w:pPr>
        <w:autoSpaceDE w:val="0"/>
        <w:spacing w:line="200" w:lineRule="atLeast"/>
        <w:jc w:val="both"/>
        <w:rPr>
          <w:sz w:val="25"/>
          <w:szCs w:val="25"/>
        </w:rPr>
      </w:pPr>
      <w:r>
        <w:rPr>
          <w:sz w:val="25"/>
          <w:szCs w:val="25"/>
        </w:rPr>
        <w:t>__</w:t>
      </w:r>
      <w:proofErr w:type="spellStart"/>
      <w:r>
        <w:rPr>
          <w:sz w:val="25"/>
          <w:szCs w:val="25"/>
        </w:rPr>
        <w:t>sottoscritt</w:t>
      </w:r>
      <w:proofErr w:type="spellEnd"/>
      <w:r>
        <w:rPr>
          <w:sz w:val="25"/>
          <w:szCs w:val="25"/>
        </w:rPr>
        <w:t xml:space="preserve">_ esprime il proprio consenso affinché i dati personali forniti possano essere trattati, </w:t>
      </w:r>
      <w:r>
        <w:rPr>
          <w:sz w:val="25"/>
          <w:szCs w:val="25"/>
        </w:rPr>
        <w:lastRenderedPageBreak/>
        <w:t>nel rispetto del d.lgs. n. 196/2003 e del GDR 2016/679, per gli adempimenti connessi alla presente selezione.</w:t>
      </w:r>
    </w:p>
    <w:p w14:paraId="06FCE830" w14:textId="77777777" w:rsidR="00B05850" w:rsidRDefault="00B05850" w:rsidP="00B05850">
      <w:pPr>
        <w:autoSpaceDE w:val="0"/>
        <w:rPr>
          <w:sz w:val="25"/>
          <w:szCs w:val="25"/>
        </w:rPr>
      </w:pPr>
    </w:p>
    <w:p w14:paraId="2F643036" w14:textId="77777777" w:rsidR="00B05850" w:rsidRDefault="00B05850" w:rsidP="00B05850">
      <w:pPr>
        <w:autoSpaceDE w:val="0"/>
        <w:rPr>
          <w:sz w:val="25"/>
          <w:szCs w:val="25"/>
        </w:rPr>
      </w:pPr>
    </w:p>
    <w:p w14:paraId="319A58FE" w14:textId="77777777" w:rsidR="00B05850" w:rsidRDefault="00B05850" w:rsidP="00B05850">
      <w:pPr>
        <w:tabs>
          <w:tab w:val="left" w:pos="5670"/>
        </w:tabs>
        <w:autoSpaceDE w:val="0"/>
        <w:spacing w:line="200" w:lineRule="atLeast"/>
        <w:jc w:val="both"/>
        <w:rPr>
          <w:sz w:val="25"/>
          <w:szCs w:val="25"/>
        </w:rPr>
      </w:pPr>
      <w:r>
        <w:rPr>
          <w:sz w:val="25"/>
          <w:szCs w:val="25"/>
        </w:rPr>
        <w:t>Località _________________ Data _____________</w:t>
      </w:r>
      <w:r>
        <w:rPr>
          <w:sz w:val="25"/>
          <w:szCs w:val="25"/>
        </w:rPr>
        <w:tab/>
        <w:t>Firma _________________________</w:t>
      </w:r>
    </w:p>
    <w:p w14:paraId="0954C5CB" w14:textId="77777777" w:rsidR="00B05850" w:rsidRDefault="00B05850" w:rsidP="00B05850">
      <w:pPr>
        <w:autoSpaceDE w:val="0"/>
        <w:spacing w:line="200" w:lineRule="atLeast"/>
        <w:jc w:val="center"/>
        <w:rPr>
          <w:sz w:val="25"/>
          <w:szCs w:val="25"/>
        </w:rPr>
      </w:pPr>
      <w:r>
        <w:rPr>
          <w:sz w:val="25"/>
          <w:szCs w:val="25"/>
        </w:rPr>
        <w:t>(La firma in calce alla domanda non richiede l’autenticazione ai sensi della legge 127/1997)</w:t>
      </w:r>
    </w:p>
    <w:p w14:paraId="1434B518" w14:textId="77777777" w:rsidR="00B05850" w:rsidRDefault="00B05850" w:rsidP="00B05850">
      <w:pPr>
        <w:autoSpaceDE w:val="0"/>
        <w:spacing w:line="200" w:lineRule="atLeast"/>
        <w:rPr>
          <w:sz w:val="25"/>
          <w:szCs w:val="25"/>
        </w:rPr>
      </w:pPr>
    </w:p>
    <w:p w14:paraId="451423F9" w14:textId="77777777" w:rsidR="00B05850" w:rsidRDefault="00B05850" w:rsidP="00B05850">
      <w:pPr>
        <w:tabs>
          <w:tab w:val="left" w:pos="345"/>
        </w:tabs>
        <w:autoSpaceDE w:val="0"/>
        <w:snapToGrid w:val="0"/>
        <w:spacing w:line="200" w:lineRule="atLeast"/>
        <w:jc w:val="both"/>
        <w:rPr>
          <w:b/>
          <w:sz w:val="25"/>
          <w:szCs w:val="25"/>
        </w:rPr>
      </w:pPr>
    </w:p>
    <w:p w14:paraId="30B4E186" w14:textId="77777777" w:rsidR="00B05850" w:rsidRDefault="00B05850" w:rsidP="00B05850">
      <w:pPr>
        <w:pStyle w:val="Standard"/>
        <w:snapToGrid w:val="0"/>
        <w:jc w:val="center"/>
        <w:rPr>
          <w:b/>
          <w:sz w:val="25"/>
          <w:szCs w:val="25"/>
        </w:rPr>
      </w:pPr>
    </w:p>
    <w:p w14:paraId="263C91E5" w14:textId="77777777" w:rsidR="00B05850" w:rsidRDefault="00B05850" w:rsidP="00B05850">
      <w:pPr>
        <w:pStyle w:val="Standard"/>
        <w:snapToGrid w:val="0"/>
        <w:jc w:val="center"/>
        <w:rPr>
          <w:rFonts w:ascii="Garamond" w:hAnsi="Garamond" w:cs="Garamond"/>
          <w:b/>
          <w:szCs w:val="24"/>
        </w:rPr>
      </w:pPr>
    </w:p>
    <w:p w14:paraId="7CB5CB37" w14:textId="77777777" w:rsidR="00B05850" w:rsidRDefault="00B05850" w:rsidP="00B05850">
      <w:pPr>
        <w:pStyle w:val="Standard"/>
        <w:snapToGrid w:val="0"/>
        <w:jc w:val="center"/>
      </w:pPr>
    </w:p>
    <w:p w14:paraId="4C4187D4" w14:textId="77777777" w:rsidR="00B05850" w:rsidRDefault="00B05850"/>
    <w:sectPr w:rsidR="00B05850">
      <w:footerReference w:type="default" r:id="rId5"/>
      <w:pgSz w:w="11906" w:h="16838"/>
      <w:pgMar w:top="1134" w:right="1134" w:bottom="1872" w:left="1134" w:header="720" w:footer="524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riad Pro">
    <w:altName w:val="Yu Gothic"/>
    <w:charset w:val="80"/>
    <w:family w:val="swiss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1F2B1" w14:textId="77777777" w:rsidR="003F0C82" w:rsidRDefault="00B05850">
    <w:pPr>
      <w:pStyle w:val="Pidipagina"/>
      <w:jc w:val="center"/>
      <w:rPr>
        <w:rStyle w:val="Collegamentoipertestuale"/>
        <w:rFonts w:ascii="Garamond" w:hAnsi="Garamond" w:cs="Garamond"/>
        <w:i/>
        <w:sz w:val="22"/>
      </w:rPr>
    </w:pPr>
    <w:r>
      <w:rPr>
        <w:rFonts w:ascii="Garamond" w:hAnsi="Garamond" w:cs="Garamond"/>
        <w:i/>
        <w:sz w:val="20"/>
      </w:rPr>
      <w:t>Sede Legale ed Amministrativa Via Nazionale snc 87055 Lorica di Sa</w:t>
    </w:r>
    <w:r>
      <w:rPr>
        <w:rFonts w:ascii="Garamond" w:hAnsi="Garamond" w:cs="Garamond"/>
        <w:i/>
        <w:sz w:val="20"/>
      </w:rPr>
      <w:t>n</w:t>
    </w:r>
    <w:r>
      <w:rPr>
        <w:rFonts w:ascii="Garamond" w:hAnsi="Garamond" w:cs="Garamond"/>
        <w:i/>
        <w:sz w:val="20"/>
      </w:rPr>
      <w:t xml:space="preserve"> Giovanni in Fiore (CS) – tel. 0984 53 71 09</w:t>
    </w:r>
  </w:p>
  <w:p w14:paraId="2E0857EE" w14:textId="77777777" w:rsidR="003F0C82" w:rsidRDefault="00B05850">
    <w:pPr>
      <w:pStyle w:val="Pidipagina"/>
      <w:jc w:val="center"/>
    </w:pPr>
    <w:r>
      <w:rPr>
        <w:rStyle w:val="Collegamentoipertestuale"/>
        <w:rFonts w:ascii="Garamond" w:hAnsi="Garamond" w:cs="Garamond"/>
        <w:i/>
        <w:sz w:val="22"/>
      </w:rPr>
      <w:t>www.parcosila.it</w:t>
    </w:r>
    <w:r>
      <w:rPr>
        <w:rFonts w:ascii="Garamond" w:hAnsi="Garamond" w:cs="Garamond"/>
        <w:i/>
        <w:sz w:val="22"/>
      </w:rPr>
      <w:t xml:space="preserve"> – </w:t>
    </w:r>
    <w:r>
      <w:rPr>
        <w:rStyle w:val="Collegamentoipertestuale"/>
        <w:rFonts w:ascii="Garamond" w:hAnsi="Garamond" w:cs="Garamond"/>
        <w:i/>
        <w:sz w:val="22"/>
      </w:rPr>
      <w:t>info@parcosila.it</w:t>
    </w:r>
    <w:r>
      <w:rPr>
        <w:rFonts w:ascii="Garamond" w:hAnsi="Garamond" w:cs="Garamond"/>
        <w:i/>
        <w:sz w:val="22"/>
      </w:rPr>
      <w:t xml:space="preserve"> – </w:t>
    </w:r>
    <w:r>
      <w:rPr>
        <w:rStyle w:val="Collegamentoipertestuale"/>
        <w:rFonts w:ascii="Garamond" w:hAnsi="Garamond" w:cs="Garamond"/>
        <w:i/>
        <w:sz w:val="22"/>
      </w:rPr>
      <w:t>parcosila@pec.it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  <w:sz w:val="26"/>
        <w:lang w:val="it-I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sz w:val="26"/>
        <w:lang w:val="it-I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  <w:sz w:val="26"/>
        <w:lang w:val="it-I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  <w:sz w:val="26"/>
        <w:lang w:val="it-I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25"/>
        <w:szCs w:val="25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z w:val="25"/>
        <w:szCs w:val="25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25"/>
        <w:szCs w:val="25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50"/>
    <w:rsid w:val="00B05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F8EF5"/>
  <w15:chartTrackingRefBased/>
  <w15:docId w15:val="{F0541C28-DE95-4E48-B318-59959987E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0585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hi-IN" w:bidi="hi-IN"/>
    </w:rPr>
  </w:style>
  <w:style w:type="paragraph" w:styleId="Titolo3">
    <w:name w:val="heading 3"/>
    <w:basedOn w:val="Normale"/>
    <w:next w:val="Normale"/>
    <w:link w:val="Titolo3Carattere"/>
    <w:qFormat/>
    <w:rsid w:val="00B05850"/>
    <w:pPr>
      <w:keepNext/>
      <w:numPr>
        <w:ilvl w:val="2"/>
        <w:numId w:val="1"/>
      </w:numPr>
      <w:spacing w:before="240" w:after="60"/>
      <w:ind w:left="0" w:firstLine="0"/>
      <w:outlineLvl w:val="2"/>
    </w:pPr>
    <w:rPr>
      <w:rFonts w:ascii="Arial" w:hAnsi="Arial" w:cs="Arial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B05850"/>
    <w:pPr>
      <w:keepNext/>
      <w:numPr>
        <w:ilvl w:val="5"/>
        <w:numId w:val="1"/>
      </w:numPr>
      <w:ind w:left="0" w:firstLine="4536"/>
      <w:jc w:val="both"/>
      <w:outlineLvl w:val="5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rsid w:val="00B05850"/>
    <w:rPr>
      <w:rFonts w:ascii="Arial" w:eastAsia="Times New Roman" w:hAnsi="Arial" w:cs="Arial"/>
      <w:b/>
      <w:bCs/>
      <w:kern w:val="1"/>
      <w:sz w:val="26"/>
      <w:szCs w:val="26"/>
      <w:lang w:eastAsia="hi-IN" w:bidi="hi-IN"/>
    </w:rPr>
  </w:style>
  <w:style w:type="character" w:customStyle="1" w:styleId="Titolo6Carattere">
    <w:name w:val="Titolo 6 Carattere"/>
    <w:basedOn w:val="Carpredefinitoparagrafo"/>
    <w:link w:val="Titolo6"/>
    <w:rsid w:val="00B05850"/>
    <w:rPr>
      <w:rFonts w:ascii="Times New Roman" w:eastAsia="Times New Roman" w:hAnsi="Times New Roman" w:cs="Times New Roman"/>
      <w:i/>
      <w:kern w:val="1"/>
      <w:sz w:val="24"/>
      <w:szCs w:val="20"/>
      <w:lang w:eastAsia="hi-IN" w:bidi="hi-IN"/>
    </w:rPr>
  </w:style>
  <w:style w:type="character" w:styleId="Collegamentoipertestuale">
    <w:name w:val="Hyperlink"/>
    <w:rsid w:val="00B05850"/>
    <w:rPr>
      <w:color w:val="0000FF"/>
      <w:u w:val="single"/>
    </w:rPr>
  </w:style>
  <w:style w:type="paragraph" w:customStyle="1" w:styleId="Standard">
    <w:name w:val="Standard"/>
    <w:rsid w:val="00B0585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hi-IN" w:bidi="hi-IN"/>
    </w:rPr>
  </w:style>
  <w:style w:type="paragraph" w:styleId="Pidipagina">
    <w:name w:val="footer"/>
    <w:basedOn w:val="Standard"/>
    <w:link w:val="PidipaginaCarattere"/>
    <w:rsid w:val="00B05850"/>
    <w:pPr>
      <w:suppressLineNumbers/>
    </w:pPr>
  </w:style>
  <w:style w:type="character" w:customStyle="1" w:styleId="PidipaginaCarattere">
    <w:name w:val="Piè di pagina Carattere"/>
    <w:basedOn w:val="Carpredefinitoparagrafo"/>
    <w:link w:val="Pidipagina"/>
    <w:rsid w:val="00B05850"/>
    <w:rPr>
      <w:rFonts w:ascii="Times New Roman" w:eastAsia="Times New Roman" w:hAnsi="Times New Roman" w:cs="Times New Roman"/>
      <w:kern w:val="1"/>
      <w:sz w:val="24"/>
      <w:szCs w:val="20"/>
      <w:lang w:eastAsia="hi-IN" w:bidi="hi-IN"/>
    </w:rPr>
  </w:style>
  <w:style w:type="paragraph" w:customStyle="1" w:styleId="Default">
    <w:name w:val="Default"/>
    <w:basedOn w:val="Normale"/>
    <w:rsid w:val="00B05850"/>
    <w:rPr>
      <w:rFonts w:ascii="Myriad Pro" w:hAnsi="Myriad Pro" w:cs="Myriad Pro"/>
      <w:color w:val="000000"/>
    </w:rPr>
  </w:style>
  <w:style w:type="paragraph" w:styleId="Paragrafoelenco">
    <w:name w:val="List Paragraph"/>
    <w:basedOn w:val="Normale"/>
    <w:qFormat/>
    <w:rsid w:val="00B05850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717</Words>
  <Characters>4089</Characters>
  <Application>Microsoft Office Word</Application>
  <DocSecurity>0</DocSecurity>
  <Lines>34</Lines>
  <Paragraphs>9</Paragraphs>
  <ScaleCrop>false</ScaleCrop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b.carelli</dc:creator>
  <cp:keywords/>
  <dc:description/>
  <cp:lastModifiedBy>b.carelli</cp:lastModifiedBy>
  <cp:revision>1</cp:revision>
  <dcterms:created xsi:type="dcterms:W3CDTF">2021-02-26T17:27:00Z</dcterms:created>
  <dcterms:modified xsi:type="dcterms:W3CDTF">2021-02-26T17:27:00Z</dcterms:modified>
</cp:coreProperties>
</file>