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60D47" w:rsidRDefault="00C71208" w:rsidP="00960D47">
      <w:pPr>
        <w:pageBreakBefore/>
        <w:ind w:left="709" w:firstLine="709"/>
      </w:pPr>
      <w:r>
        <w:rPr>
          <w:noProof/>
          <w:lang w:eastAsia="it-IT" w:bidi="ar-SA"/>
        </w:rPr>
        <w:drawing>
          <wp:anchor distT="0" distB="0" distL="0" distR="0" simplePos="0" relativeHeight="251657728" behindDoc="0" locked="0" layoutInCell="1" allowOverlap="1">
            <wp:simplePos x="0" y="0"/>
            <wp:positionH relativeFrom="column">
              <wp:posOffset>1295400</wp:posOffset>
            </wp:positionH>
            <wp:positionV relativeFrom="paragraph">
              <wp:posOffset>154940</wp:posOffset>
            </wp:positionV>
            <wp:extent cx="1948815" cy="842010"/>
            <wp:effectExtent l="0" t="0" r="0" b="0"/>
            <wp:wrapSquare wrapText="right"/>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8815" cy="84201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it-IT" w:bidi="ar-SA"/>
        </w:rPr>
        <w:drawing>
          <wp:anchor distT="0" distB="0" distL="0" distR="0" simplePos="0" relativeHeight="251658752" behindDoc="0" locked="0" layoutInCell="1" allowOverlap="1">
            <wp:simplePos x="0" y="0"/>
            <wp:positionH relativeFrom="column">
              <wp:posOffset>-127000</wp:posOffset>
            </wp:positionH>
            <wp:positionV relativeFrom="paragraph">
              <wp:posOffset>-160020</wp:posOffset>
            </wp:positionV>
            <wp:extent cx="1242695" cy="1156970"/>
            <wp:effectExtent l="0" t="0" r="0" b="5080"/>
            <wp:wrapTopAndBottom/>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2695" cy="1156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it-IT" w:bidi="ar-SA"/>
        </w:rPr>
        <w:drawing>
          <wp:anchor distT="0" distB="0" distL="0" distR="0" simplePos="0" relativeHeight="251656704" behindDoc="0" locked="0" layoutInCell="1" allowOverlap="1">
            <wp:simplePos x="0" y="0"/>
            <wp:positionH relativeFrom="column">
              <wp:posOffset>-6011545</wp:posOffset>
            </wp:positionH>
            <wp:positionV relativeFrom="paragraph">
              <wp:posOffset>-635</wp:posOffset>
            </wp:positionV>
            <wp:extent cx="1811655" cy="869315"/>
            <wp:effectExtent l="0" t="0" r="0" b="698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1655" cy="86931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noProof/>
          <w:lang w:eastAsia="it-IT" w:bidi="ar-SA"/>
        </w:rPr>
        <w:drawing>
          <wp:inline distT="0" distB="0" distL="0" distR="0">
            <wp:extent cx="1952625" cy="657225"/>
            <wp:effectExtent l="0" t="0" r="9525" b="9525"/>
            <wp:docPr id="1" name="Immagine 1" descr="nuovo logo Euro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ovo logo Eurofor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52625" cy="657225"/>
                    </a:xfrm>
                    <a:prstGeom prst="rect">
                      <a:avLst/>
                    </a:prstGeom>
                    <a:noFill/>
                    <a:ln>
                      <a:noFill/>
                    </a:ln>
                  </pic:spPr>
                </pic:pic>
              </a:graphicData>
            </a:graphic>
          </wp:inline>
        </w:drawing>
      </w:r>
    </w:p>
    <w:p w:rsidR="00960D47" w:rsidRDefault="00960D47">
      <w:pPr>
        <w:jc w:val="center"/>
        <w:rPr>
          <w:rFonts w:ascii="Garamond" w:hAnsi="Garamond" w:cs="Garamond"/>
          <w:b/>
          <w:bCs/>
          <w:sz w:val="28"/>
          <w:szCs w:val="28"/>
        </w:rPr>
      </w:pPr>
    </w:p>
    <w:p w:rsidR="00FD28E3" w:rsidRDefault="00FD28E3">
      <w:pPr>
        <w:jc w:val="center"/>
        <w:rPr>
          <w:rFonts w:ascii="Garamond" w:hAnsi="Garamond" w:cs="Garamond"/>
          <w:b/>
          <w:bCs/>
          <w:sz w:val="28"/>
          <w:szCs w:val="28"/>
        </w:rPr>
      </w:pPr>
    </w:p>
    <w:p w:rsidR="007C33AA" w:rsidRDefault="000F59D7">
      <w:pPr>
        <w:jc w:val="center"/>
        <w:rPr>
          <w:rFonts w:ascii="Garamond" w:hAnsi="Garamond" w:cs="Garamond"/>
          <w:b/>
          <w:bCs/>
          <w:i/>
          <w:sz w:val="28"/>
        </w:rPr>
      </w:pPr>
      <w:r>
        <w:rPr>
          <w:rFonts w:ascii="Garamond" w:hAnsi="Garamond" w:cs="Garamond"/>
          <w:b/>
          <w:bCs/>
          <w:sz w:val="28"/>
          <w:szCs w:val="28"/>
        </w:rPr>
        <w:t>ENTE PARCO NAZIONALE DELLA SILA</w:t>
      </w:r>
    </w:p>
    <w:p w:rsidR="007C33AA" w:rsidRDefault="000F59D7">
      <w:pPr>
        <w:jc w:val="center"/>
        <w:rPr>
          <w:rFonts w:ascii="Garamond" w:hAnsi="Garamond" w:cs="Garamond"/>
          <w:i/>
        </w:rPr>
      </w:pPr>
      <w:r>
        <w:rPr>
          <w:rFonts w:ascii="Garamond" w:hAnsi="Garamond" w:cs="Garamond"/>
          <w:b/>
          <w:bCs/>
          <w:i/>
          <w:sz w:val="28"/>
        </w:rPr>
        <w:t>RISERVA DELLA BIOSFERA UNESCO “MAB SILA”</w:t>
      </w:r>
    </w:p>
    <w:p w:rsidR="007C33AA" w:rsidRDefault="007C33AA">
      <w:pPr>
        <w:jc w:val="both"/>
        <w:rPr>
          <w:rFonts w:ascii="Garamond" w:hAnsi="Garamond" w:cs="Garamond"/>
        </w:rPr>
      </w:pPr>
    </w:p>
    <w:p w:rsidR="007C33AA" w:rsidRDefault="000F59D7">
      <w:pPr>
        <w:tabs>
          <w:tab w:val="left" w:pos="1152"/>
          <w:tab w:val="left" w:pos="6780"/>
        </w:tabs>
        <w:spacing w:after="292" w:line="150" w:lineRule="atLeast"/>
        <w:jc w:val="both"/>
        <w:rPr>
          <w:rFonts w:ascii="Garamond" w:hAnsi="Garamond" w:cs="Garamond"/>
        </w:rPr>
      </w:pPr>
      <w:r>
        <w:rPr>
          <w:rFonts w:ascii="Garamond" w:hAnsi="Garamond" w:cs="Garamond"/>
          <w:b/>
        </w:rPr>
        <w:t xml:space="preserve">SELEZIONE PUBBLICA PER </w:t>
      </w:r>
      <w:r w:rsidR="00CC344D">
        <w:rPr>
          <w:rFonts w:ascii="Garamond" w:hAnsi="Garamond" w:cs="Garamond"/>
          <w:b/>
        </w:rPr>
        <w:t xml:space="preserve">IL RECLUTAMENTO DI </w:t>
      </w:r>
      <w:r w:rsidR="00960D47">
        <w:rPr>
          <w:rFonts w:ascii="Garamond" w:hAnsi="Garamond" w:cs="Garamond"/>
          <w:b/>
        </w:rPr>
        <w:t xml:space="preserve">N. </w:t>
      </w:r>
      <w:r w:rsidR="00CC344D">
        <w:rPr>
          <w:rFonts w:ascii="Garamond" w:hAnsi="Garamond" w:cs="Garamond"/>
          <w:b/>
        </w:rPr>
        <w:t xml:space="preserve">25 ALLIEVI  PER </w:t>
      </w:r>
      <w:r w:rsidR="00960D47">
        <w:rPr>
          <w:rFonts w:ascii="Garamond" w:hAnsi="Garamond" w:cs="Garamond"/>
          <w:b/>
        </w:rPr>
        <w:t xml:space="preserve">LA PARTECIPAZIONE AL </w:t>
      </w:r>
      <w:r w:rsidR="00CC344D">
        <w:rPr>
          <w:rFonts w:ascii="Garamond" w:hAnsi="Garamond" w:cs="Garamond"/>
          <w:b/>
        </w:rPr>
        <w:t xml:space="preserve">CORSO DI QUALIFICAZIONE PROFESSIONALE </w:t>
      </w:r>
      <w:r w:rsidR="00960D47" w:rsidRPr="00960D47">
        <w:rPr>
          <w:rFonts w:ascii="Garamond" w:hAnsi="Garamond" w:cs="Garamond"/>
          <w:b/>
        </w:rPr>
        <w:t>GUIDA DEL PARCO NAZIONALE DELLA SILA</w:t>
      </w:r>
      <w:r w:rsidR="00960D47">
        <w:rPr>
          <w:rFonts w:ascii="Garamond" w:hAnsi="Garamond" w:cs="Garamond"/>
          <w:b/>
        </w:rPr>
        <w:t xml:space="preserve"> (</w:t>
      </w:r>
      <w:r w:rsidR="00960D47" w:rsidRPr="00960D47">
        <w:rPr>
          <w:rFonts w:ascii="Garamond" w:hAnsi="Garamond" w:cs="Garamond"/>
          <w:b/>
        </w:rPr>
        <w:t>Legge Quadro n. 394/1991, all’art. 14 comma 5</w:t>
      </w:r>
      <w:r w:rsidR="00960D47">
        <w:rPr>
          <w:rFonts w:ascii="Garamond" w:hAnsi="Garamond" w:cs="Garamond"/>
          <w:b/>
        </w:rPr>
        <w:t>)</w:t>
      </w:r>
    </w:p>
    <w:p w:rsidR="007C33AA" w:rsidRDefault="000F59D7">
      <w:pPr>
        <w:autoSpaceDE w:val="0"/>
        <w:jc w:val="right"/>
        <w:rPr>
          <w:rFonts w:ascii="Garamond" w:hAnsi="Garamond" w:cs="Garamond"/>
        </w:rPr>
      </w:pPr>
      <w:r>
        <w:rPr>
          <w:rFonts w:ascii="Garamond" w:hAnsi="Garamond" w:cs="Garamond"/>
        </w:rPr>
        <w:t>Al Direttore F.F. del</w:t>
      </w:r>
    </w:p>
    <w:p w:rsidR="007C33AA" w:rsidRDefault="000F59D7">
      <w:pPr>
        <w:autoSpaceDE w:val="0"/>
        <w:jc w:val="right"/>
        <w:rPr>
          <w:rFonts w:ascii="Garamond" w:hAnsi="Garamond" w:cs="Garamond"/>
        </w:rPr>
      </w:pPr>
      <w:r>
        <w:rPr>
          <w:rFonts w:ascii="Garamond" w:hAnsi="Garamond" w:cs="Garamond"/>
        </w:rPr>
        <w:t>Parco Nazionale della Sila</w:t>
      </w:r>
    </w:p>
    <w:p w:rsidR="007C33AA" w:rsidRDefault="000F59D7">
      <w:pPr>
        <w:autoSpaceDE w:val="0"/>
        <w:jc w:val="right"/>
        <w:rPr>
          <w:rFonts w:ascii="Garamond" w:hAnsi="Garamond" w:cs="Garamond"/>
        </w:rPr>
      </w:pPr>
      <w:r>
        <w:rPr>
          <w:rFonts w:ascii="Garamond" w:hAnsi="Garamond" w:cs="Garamond"/>
        </w:rPr>
        <w:t xml:space="preserve">Via Nazionale </w:t>
      </w:r>
      <w:proofErr w:type="spellStart"/>
      <w:r>
        <w:rPr>
          <w:rFonts w:ascii="Garamond" w:hAnsi="Garamond" w:cs="Garamond"/>
        </w:rPr>
        <w:t>snc</w:t>
      </w:r>
      <w:proofErr w:type="spellEnd"/>
    </w:p>
    <w:p w:rsidR="007C33AA" w:rsidRDefault="000F59D7">
      <w:pPr>
        <w:autoSpaceDE w:val="0"/>
        <w:jc w:val="right"/>
        <w:rPr>
          <w:rFonts w:ascii="Garamond" w:hAnsi="Garamond" w:cs="Garamond"/>
        </w:rPr>
      </w:pPr>
      <w:r>
        <w:rPr>
          <w:rFonts w:ascii="Garamond" w:hAnsi="Garamond" w:cs="Garamond"/>
        </w:rPr>
        <w:t>87055 Lorica di San Giovanni in Fiore (Cs)</w:t>
      </w:r>
    </w:p>
    <w:p w:rsidR="007C33AA" w:rsidRDefault="000F59D7" w:rsidP="00960D47">
      <w:pPr>
        <w:pStyle w:val="Titolo6"/>
        <w:tabs>
          <w:tab w:val="left" w:pos="1152"/>
          <w:tab w:val="left" w:pos="6780"/>
        </w:tabs>
        <w:autoSpaceDE w:val="0"/>
        <w:spacing w:after="292" w:line="360" w:lineRule="auto"/>
        <w:ind w:hanging="11"/>
        <w:jc w:val="right"/>
        <w:rPr>
          <w:rFonts w:ascii="Garamond" w:hAnsi="Garamond" w:cs="Garamond"/>
          <w:b/>
        </w:rPr>
      </w:pPr>
      <w:proofErr w:type="spellStart"/>
      <w:r>
        <w:rPr>
          <w:rFonts w:ascii="Garamond" w:hAnsi="Garamond" w:cs="Garamond"/>
          <w:i w:val="0"/>
        </w:rPr>
        <w:t>pec</w:t>
      </w:r>
      <w:proofErr w:type="spellEnd"/>
      <w:r>
        <w:rPr>
          <w:rFonts w:ascii="Garamond" w:hAnsi="Garamond" w:cs="Garamond"/>
          <w:i w:val="0"/>
        </w:rPr>
        <w:t xml:space="preserve">: </w:t>
      </w:r>
      <w:hyperlink r:id="rId12" w:history="1">
        <w:r>
          <w:rPr>
            <w:rStyle w:val="Collegamentoipertestuale"/>
            <w:rFonts w:ascii="Garamond" w:hAnsi="Garamond" w:cs="Garamond"/>
            <w:i w:val="0"/>
          </w:rPr>
          <w:t>parcosila@pec.it</w:t>
        </w:r>
      </w:hyperlink>
      <w:r>
        <w:rPr>
          <w:rFonts w:ascii="Garamond" w:hAnsi="Garamond" w:cs="Garamond"/>
          <w:i w:val="0"/>
        </w:rPr>
        <w:t xml:space="preserve"> </w:t>
      </w:r>
    </w:p>
    <w:p w:rsidR="007C33AA" w:rsidRDefault="000F59D7" w:rsidP="00FD28E3">
      <w:pPr>
        <w:tabs>
          <w:tab w:val="left" w:pos="6780"/>
        </w:tabs>
        <w:autoSpaceDE w:val="0"/>
        <w:spacing w:line="360" w:lineRule="auto"/>
        <w:ind w:hanging="11"/>
        <w:jc w:val="center"/>
        <w:rPr>
          <w:rFonts w:ascii="Garamond" w:hAnsi="Garamond" w:cs="Garamond"/>
        </w:rPr>
      </w:pPr>
      <w:r>
        <w:rPr>
          <w:rFonts w:ascii="Garamond" w:hAnsi="Garamond" w:cs="Garamond"/>
          <w:b/>
        </w:rPr>
        <w:tab/>
        <w:t>DOMANDA DI PARTECIPAZIONE</w:t>
      </w:r>
    </w:p>
    <w:p w:rsidR="00FD28E3" w:rsidRPr="00FD28E3" w:rsidRDefault="00FD28E3" w:rsidP="00FD28E3">
      <w:pPr>
        <w:pStyle w:val="Titolo3"/>
        <w:spacing w:before="0" w:after="0" w:line="360" w:lineRule="auto"/>
        <w:rPr>
          <w:rFonts w:ascii="Garamond" w:hAnsi="Garamond"/>
          <w:sz w:val="22"/>
          <w:szCs w:val="22"/>
        </w:rPr>
      </w:pPr>
      <w:r w:rsidRPr="00FD28E3">
        <w:rPr>
          <w:rFonts w:ascii="Garamond" w:hAnsi="Garamond"/>
          <w:sz w:val="22"/>
          <w:szCs w:val="22"/>
        </w:rPr>
        <w:t>Il/la sottoscritto/a _____________________________________________________________________,</w:t>
      </w:r>
    </w:p>
    <w:p w:rsidR="00FD28E3" w:rsidRPr="00FD28E3" w:rsidRDefault="00FD28E3" w:rsidP="00FD28E3">
      <w:pPr>
        <w:spacing w:line="360" w:lineRule="auto"/>
        <w:rPr>
          <w:rFonts w:ascii="Garamond" w:hAnsi="Garamond"/>
          <w:sz w:val="22"/>
          <w:szCs w:val="22"/>
        </w:rPr>
      </w:pPr>
      <w:r w:rsidRPr="00FD28E3">
        <w:rPr>
          <w:rFonts w:ascii="Garamond" w:hAnsi="Garamond"/>
          <w:sz w:val="22"/>
          <w:szCs w:val="22"/>
        </w:rPr>
        <w:t xml:space="preserve">nato/a </w:t>
      </w:r>
      <w:proofErr w:type="spellStart"/>
      <w:r w:rsidRPr="00FD28E3">
        <w:rPr>
          <w:rFonts w:ascii="Garamond" w:hAnsi="Garamond"/>
          <w:sz w:val="22"/>
          <w:szCs w:val="22"/>
        </w:rPr>
        <w:t>a</w:t>
      </w:r>
      <w:proofErr w:type="spellEnd"/>
      <w:r w:rsidRPr="00FD28E3">
        <w:rPr>
          <w:rFonts w:ascii="Garamond" w:hAnsi="Garamond"/>
          <w:sz w:val="22"/>
          <w:szCs w:val="22"/>
        </w:rPr>
        <w:t xml:space="preserve"> _______________________</w:t>
      </w:r>
      <w:r>
        <w:rPr>
          <w:rFonts w:ascii="Garamond" w:hAnsi="Garamond"/>
          <w:sz w:val="22"/>
          <w:szCs w:val="22"/>
        </w:rPr>
        <w:t xml:space="preserve"> (</w:t>
      </w:r>
      <w:proofErr w:type="spellStart"/>
      <w:r w:rsidRPr="00FD28E3">
        <w:rPr>
          <w:rFonts w:ascii="Garamond" w:hAnsi="Garamond"/>
          <w:sz w:val="22"/>
          <w:szCs w:val="22"/>
        </w:rPr>
        <w:t>Prov</w:t>
      </w:r>
      <w:proofErr w:type="spellEnd"/>
      <w:r w:rsidRPr="00FD28E3">
        <w:rPr>
          <w:rFonts w:ascii="Garamond" w:hAnsi="Garamond"/>
          <w:sz w:val="22"/>
          <w:szCs w:val="22"/>
        </w:rPr>
        <w:t>. ____________) il _____________________________________,</w:t>
      </w:r>
    </w:p>
    <w:p w:rsidR="00FD28E3" w:rsidRPr="00FD28E3" w:rsidRDefault="00FD28E3" w:rsidP="00FD28E3">
      <w:pPr>
        <w:spacing w:line="360" w:lineRule="auto"/>
        <w:rPr>
          <w:rFonts w:ascii="Garamond" w:hAnsi="Garamond"/>
          <w:sz w:val="22"/>
          <w:szCs w:val="22"/>
        </w:rPr>
      </w:pPr>
      <w:r w:rsidRPr="00FD28E3">
        <w:rPr>
          <w:rFonts w:ascii="Garamond" w:hAnsi="Garamond"/>
          <w:sz w:val="22"/>
          <w:szCs w:val="22"/>
        </w:rPr>
        <w:t>residente a ________________________________ (</w:t>
      </w:r>
      <w:proofErr w:type="spellStart"/>
      <w:r w:rsidRPr="00FD28E3">
        <w:rPr>
          <w:rFonts w:ascii="Garamond" w:hAnsi="Garamond"/>
          <w:sz w:val="22"/>
          <w:szCs w:val="22"/>
        </w:rPr>
        <w:t>Prov</w:t>
      </w:r>
      <w:proofErr w:type="spellEnd"/>
      <w:r w:rsidRPr="00FD28E3">
        <w:rPr>
          <w:rFonts w:ascii="Garamond" w:hAnsi="Garamond"/>
          <w:sz w:val="22"/>
          <w:szCs w:val="22"/>
        </w:rPr>
        <w:t xml:space="preserve">. _________ )   CAP </w:t>
      </w:r>
      <w:r>
        <w:rPr>
          <w:rFonts w:ascii="Garamond" w:hAnsi="Garamond"/>
          <w:sz w:val="22"/>
          <w:szCs w:val="22"/>
        </w:rPr>
        <w:t xml:space="preserve"> </w:t>
      </w:r>
      <w:r w:rsidRPr="00FD28E3">
        <w:rPr>
          <w:rFonts w:ascii="Garamond" w:hAnsi="Garamond"/>
          <w:sz w:val="22"/>
          <w:szCs w:val="22"/>
        </w:rPr>
        <w:t xml:space="preserve">________________________, </w:t>
      </w:r>
    </w:p>
    <w:p w:rsidR="00FD28E3" w:rsidRPr="00FD28E3" w:rsidRDefault="00FD28E3" w:rsidP="00FD28E3">
      <w:pPr>
        <w:spacing w:line="360" w:lineRule="auto"/>
        <w:rPr>
          <w:rFonts w:ascii="Garamond" w:hAnsi="Garamond"/>
          <w:sz w:val="22"/>
          <w:szCs w:val="22"/>
        </w:rPr>
      </w:pPr>
      <w:r w:rsidRPr="00FD28E3">
        <w:rPr>
          <w:rFonts w:ascii="Garamond" w:hAnsi="Garamond"/>
          <w:sz w:val="22"/>
          <w:szCs w:val="22"/>
        </w:rPr>
        <w:t>in via _________________________ n° ______ ,  Codice Fiscale ___________________________________,</w:t>
      </w:r>
    </w:p>
    <w:p w:rsidR="00FD28E3" w:rsidRPr="00FD28E3" w:rsidRDefault="00FD28E3" w:rsidP="00FD28E3">
      <w:pPr>
        <w:spacing w:line="360" w:lineRule="auto"/>
        <w:rPr>
          <w:rFonts w:ascii="Garamond" w:hAnsi="Garamond"/>
          <w:sz w:val="22"/>
          <w:szCs w:val="22"/>
        </w:rPr>
      </w:pPr>
      <w:r w:rsidRPr="00FD28E3">
        <w:rPr>
          <w:rFonts w:ascii="Garamond" w:hAnsi="Garamond"/>
          <w:sz w:val="22"/>
          <w:szCs w:val="22"/>
        </w:rPr>
        <w:t xml:space="preserve"> telefono (fisso) _________________________, telefono (cellulare) _________________________________, </w:t>
      </w:r>
    </w:p>
    <w:p w:rsidR="00FD28E3" w:rsidRPr="00FD28E3" w:rsidRDefault="00FD28E3" w:rsidP="00FD28E3">
      <w:pPr>
        <w:spacing w:line="360" w:lineRule="auto"/>
        <w:rPr>
          <w:rFonts w:ascii="Garamond" w:hAnsi="Garamond"/>
          <w:sz w:val="22"/>
          <w:szCs w:val="22"/>
        </w:rPr>
      </w:pPr>
      <w:r w:rsidRPr="00FD28E3">
        <w:rPr>
          <w:rFonts w:ascii="Garamond" w:hAnsi="Garamond"/>
          <w:b/>
          <w:bCs/>
          <w:sz w:val="22"/>
          <w:szCs w:val="22"/>
        </w:rPr>
        <w:t>e-mail (obbligatoria): ______</w:t>
      </w:r>
      <w:r w:rsidRPr="00FD28E3">
        <w:rPr>
          <w:rFonts w:ascii="Garamond" w:hAnsi="Garamond"/>
          <w:sz w:val="22"/>
          <w:szCs w:val="22"/>
        </w:rPr>
        <w:t>______________________________________________________________,</w:t>
      </w:r>
    </w:p>
    <w:p w:rsidR="007C33AA" w:rsidRDefault="000F59D7">
      <w:pPr>
        <w:autoSpaceDE w:val="0"/>
        <w:spacing w:line="200" w:lineRule="atLeast"/>
        <w:jc w:val="center"/>
        <w:rPr>
          <w:rFonts w:ascii="Garamond" w:hAnsi="Garamond" w:cs="Garamond"/>
        </w:rPr>
      </w:pPr>
      <w:r>
        <w:rPr>
          <w:rFonts w:ascii="Garamond" w:hAnsi="Garamond" w:cs="Garamond"/>
          <w:b/>
        </w:rPr>
        <w:t>CHIEDE</w:t>
      </w:r>
    </w:p>
    <w:p w:rsidR="00960D47" w:rsidRPr="007A38D6" w:rsidRDefault="000F59D7" w:rsidP="00960D47">
      <w:pPr>
        <w:pStyle w:val="Corpotesto"/>
        <w:spacing w:line="200" w:lineRule="atLeast"/>
        <w:jc w:val="both"/>
        <w:rPr>
          <w:rFonts w:ascii="Garamond" w:hAnsi="Garamond" w:cs="Garamond"/>
          <w:sz w:val="23"/>
          <w:szCs w:val="23"/>
        </w:rPr>
      </w:pPr>
      <w:r w:rsidRPr="007A38D6">
        <w:rPr>
          <w:rFonts w:ascii="Garamond" w:hAnsi="Garamond" w:cs="Garamond"/>
          <w:sz w:val="23"/>
          <w:szCs w:val="23"/>
        </w:rPr>
        <w:t xml:space="preserve">di essere ammesso a partecipare all’avviso di selezione pubblica, </w:t>
      </w:r>
      <w:r w:rsidR="00960D47" w:rsidRPr="007A38D6">
        <w:rPr>
          <w:rFonts w:ascii="Garamond" w:hAnsi="Garamond" w:cs="Garamond"/>
          <w:sz w:val="23"/>
          <w:szCs w:val="23"/>
        </w:rPr>
        <w:t>per il reclutamento</w:t>
      </w:r>
      <w:r w:rsidRPr="007A38D6">
        <w:rPr>
          <w:rFonts w:ascii="Garamond" w:hAnsi="Garamond" w:cs="Garamond"/>
          <w:sz w:val="23"/>
          <w:szCs w:val="23"/>
        </w:rPr>
        <w:t xml:space="preserve"> di n° </w:t>
      </w:r>
      <w:r w:rsidR="00960D47" w:rsidRPr="007A38D6">
        <w:rPr>
          <w:rFonts w:ascii="Garamond" w:hAnsi="Garamond" w:cs="Garamond"/>
          <w:sz w:val="23"/>
          <w:szCs w:val="23"/>
        </w:rPr>
        <w:t>25 allievi</w:t>
      </w:r>
      <w:r w:rsidRPr="007A38D6">
        <w:rPr>
          <w:rFonts w:ascii="Garamond" w:hAnsi="Garamond" w:cs="Garamond"/>
          <w:sz w:val="23"/>
          <w:szCs w:val="23"/>
        </w:rPr>
        <w:t xml:space="preserve"> </w:t>
      </w:r>
      <w:r w:rsidR="00960D47" w:rsidRPr="007A38D6">
        <w:rPr>
          <w:rFonts w:ascii="Garamond" w:hAnsi="Garamond" w:cs="Garamond"/>
          <w:sz w:val="23"/>
          <w:szCs w:val="23"/>
        </w:rPr>
        <w:t>per la partecipazione al corso di qualificazione professionale “guida del Parco Nazionale della Sila (Legge Quadro n. 394/1991, all’art. 14 comma 5).</w:t>
      </w:r>
    </w:p>
    <w:p w:rsidR="007C33AA" w:rsidRPr="007A38D6" w:rsidRDefault="000F59D7" w:rsidP="00960D47">
      <w:pPr>
        <w:pStyle w:val="Corpotesto"/>
        <w:spacing w:line="200" w:lineRule="atLeast"/>
        <w:jc w:val="both"/>
        <w:rPr>
          <w:rFonts w:ascii="Garamond" w:hAnsi="Garamond" w:cs="Garamond"/>
          <w:sz w:val="23"/>
          <w:szCs w:val="23"/>
        </w:rPr>
      </w:pPr>
      <w:r w:rsidRPr="007A38D6">
        <w:rPr>
          <w:rFonts w:ascii="Garamond" w:hAnsi="Garamond" w:cs="Garamond"/>
          <w:sz w:val="23"/>
          <w:szCs w:val="23"/>
        </w:rPr>
        <w:t xml:space="preserve">A tal fine, ai sensi del D.P.R. n. 445/2000, consapevole che le dichiarazioni mendaci sono punite ai sensi del codice penale e delle leggi speciali in materia e, altresì, consapevole della decadenza dai benefici eventualmente conseguenti al provvedimento emanato sulla base della dichiarazione non veritiera, dichiara, oltre a quanto sopra, e </w:t>
      </w:r>
      <w:r w:rsidR="00960D47" w:rsidRPr="007A38D6">
        <w:rPr>
          <w:rFonts w:ascii="Garamond" w:hAnsi="Garamond" w:cs="Garamond"/>
          <w:sz w:val="23"/>
          <w:szCs w:val="23"/>
        </w:rPr>
        <w:t>sotto la propria responsabilità</w:t>
      </w:r>
    </w:p>
    <w:p w:rsidR="00960D47" w:rsidRPr="00960D47" w:rsidRDefault="00960D47" w:rsidP="00960D47">
      <w:pPr>
        <w:pStyle w:val="Corpotesto"/>
        <w:spacing w:line="200" w:lineRule="atLeast"/>
        <w:jc w:val="center"/>
        <w:rPr>
          <w:rFonts w:ascii="Garamond" w:hAnsi="Garamond" w:cs="Garamond"/>
          <w:b/>
        </w:rPr>
      </w:pPr>
      <w:r w:rsidRPr="00960D47">
        <w:rPr>
          <w:rFonts w:ascii="Garamond" w:hAnsi="Garamond" w:cs="Garamond"/>
          <w:b/>
        </w:rPr>
        <w:t>DICHIARA</w:t>
      </w:r>
    </w:p>
    <w:p w:rsidR="007C33AA" w:rsidRPr="007A38D6" w:rsidRDefault="000F59D7">
      <w:pPr>
        <w:numPr>
          <w:ilvl w:val="0"/>
          <w:numId w:val="3"/>
        </w:numPr>
        <w:jc w:val="both"/>
        <w:rPr>
          <w:rFonts w:ascii="Garamond" w:hAnsi="Garamond" w:cs="Garamond"/>
          <w:sz w:val="23"/>
          <w:szCs w:val="23"/>
        </w:rPr>
      </w:pPr>
      <w:r w:rsidRPr="007A38D6">
        <w:rPr>
          <w:rFonts w:ascii="Garamond" w:hAnsi="Garamond" w:cs="Garamond"/>
          <w:sz w:val="23"/>
          <w:szCs w:val="23"/>
        </w:rPr>
        <w:t>di non avere riportato condanne penali e di non avere procedimenti penali pendenti, dei quali eventualmente, deve essere specificata la natura;</w:t>
      </w:r>
    </w:p>
    <w:p w:rsidR="007C33AA" w:rsidRPr="007A38D6" w:rsidRDefault="000F59D7">
      <w:pPr>
        <w:numPr>
          <w:ilvl w:val="0"/>
          <w:numId w:val="3"/>
        </w:numPr>
        <w:jc w:val="both"/>
        <w:rPr>
          <w:rFonts w:ascii="Garamond" w:hAnsi="Garamond" w:cs="Garamond"/>
          <w:sz w:val="23"/>
          <w:szCs w:val="23"/>
        </w:rPr>
      </w:pPr>
      <w:r w:rsidRPr="007A38D6">
        <w:rPr>
          <w:rFonts w:ascii="Garamond" w:hAnsi="Garamond" w:cs="Garamond"/>
          <w:sz w:val="23"/>
          <w:szCs w:val="23"/>
        </w:rPr>
        <w:t>in caso contrario indicare le eventuali condanne penali riportate, anche se sia stata concessa amnistia, condono, indulto o perdono giudiziale_____________</w:t>
      </w:r>
      <w:r w:rsidR="007A38D6">
        <w:rPr>
          <w:rFonts w:ascii="Garamond" w:hAnsi="Garamond" w:cs="Garamond"/>
          <w:sz w:val="23"/>
          <w:szCs w:val="23"/>
        </w:rPr>
        <w:t>___________________________;</w:t>
      </w:r>
    </w:p>
    <w:p w:rsidR="007C33AA" w:rsidRPr="007A38D6" w:rsidRDefault="000F59D7">
      <w:pPr>
        <w:numPr>
          <w:ilvl w:val="0"/>
          <w:numId w:val="3"/>
        </w:numPr>
        <w:jc w:val="both"/>
        <w:rPr>
          <w:rFonts w:ascii="Garamond" w:hAnsi="Garamond" w:cs="Garamond"/>
          <w:sz w:val="23"/>
          <w:szCs w:val="23"/>
        </w:rPr>
      </w:pPr>
      <w:r w:rsidRPr="007A38D6">
        <w:rPr>
          <w:rFonts w:ascii="Garamond" w:hAnsi="Garamond" w:cs="Garamond"/>
          <w:sz w:val="23"/>
          <w:szCs w:val="23"/>
        </w:rPr>
        <w:t>di essere in possesso della cittadinanza italiana o della cittadinanza ____________________;</w:t>
      </w:r>
    </w:p>
    <w:p w:rsidR="007C33AA" w:rsidRPr="007A38D6" w:rsidRDefault="000F59D7">
      <w:pPr>
        <w:numPr>
          <w:ilvl w:val="0"/>
          <w:numId w:val="3"/>
        </w:numPr>
        <w:autoSpaceDE w:val="0"/>
        <w:spacing w:line="200" w:lineRule="atLeast"/>
        <w:jc w:val="both"/>
        <w:rPr>
          <w:rFonts w:ascii="Garamond" w:hAnsi="Garamond" w:cs="Garamond"/>
          <w:sz w:val="23"/>
          <w:szCs w:val="23"/>
        </w:rPr>
      </w:pPr>
      <w:r w:rsidRPr="007A38D6">
        <w:rPr>
          <w:rFonts w:ascii="Garamond" w:hAnsi="Garamond" w:cs="Garamond"/>
          <w:sz w:val="23"/>
          <w:szCs w:val="23"/>
        </w:rPr>
        <w:t>di aver preso visione del bando e di accettarlo integralmente;</w:t>
      </w:r>
    </w:p>
    <w:p w:rsidR="007C33AA" w:rsidRPr="007A38D6" w:rsidRDefault="000F59D7">
      <w:pPr>
        <w:numPr>
          <w:ilvl w:val="0"/>
          <w:numId w:val="3"/>
        </w:numPr>
        <w:autoSpaceDE w:val="0"/>
        <w:spacing w:line="200" w:lineRule="atLeast"/>
        <w:jc w:val="both"/>
        <w:rPr>
          <w:rFonts w:ascii="Garamond" w:hAnsi="Garamond" w:cs="Garamond"/>
          <w:sz w:val="23"/>
          <w:szCs w:val="23"/>
        </w:rPr>
      </w:pPr>
      <w:r w:rsidRPr="007A38D6">
        <w:rPr>
          <w:rFonts w:ascii="Garamond" w:hAnsi="Garamond" w:cs="Garamond"/>
          <w:sz w:val="23"/>
          <w:szCs w:val="23"/>
        </w:rPr>
        <w:t>di avere preso visione dell'informativa sulla privacy di autorizzare il trattamento dei dati personali;</w:t>
      </w:r>
    </w:p>
    <w:p w:rsidR="00960D47" w:rsidRPr="007A38D6" w:rsidRDefault="00960D47">
      <w:pPr>
        <w:numPr>
          <w:ilvl w:val="0"/>
          <w:numId w:val="3"/>
        </w:numPr>
        <w:autoSpaceDE w:val="0"/>
        <w:spacing w:line="200" w:lineRule="atLeast"/>
        <w:jc w:val="both"/>
        <w:rPr>
          <w:rFonts w:ascii="Garamond" w:hAnsi="Garamond" w:cs="Garamond"/>
          <w:sz w:val="23"/>
          <w:szCs w:val="23"/>
        </w:rPr>
      </w:pPr>
      <w:r w:rsidRPr="007A38D6">
        <w:rPr>
          <w:rFonts w:ascii="Garamond" w:hAnsi="Garamond" w:cs="Garamond"/>
          <w:sz w:val="23"/>
          <w:szCs w:val="23"/>
        </w:rPr>
        <w:t xml:space="preserve">di aver preso visione del calendario delle attività pubblicate sul sito </w:t>
      </w:r>
      <w:hyperlink r:id="rId13" w:history="1">
        <w:r w:rsidRPr="007A38D6">
          <w:rPr>
            <w:rStyle w:val="Collegamentoipertestuale"/>
            <w:rFonts w:ascii="Garamond" w:hAnsi="Garamond" w:cs="Garamond"/>
            <w:sz w:val="23"/>
            <w:szCs w:val="23"/>
          </w:rPr>
          <w:t>www.parcosila.it</w:t>
        </w:r>
      </w:hyperlink>
      <w:r w:rsidRPr="007A38D6">
        <w:rPr>
          <w:rFonts w:ascii="Garamond" w:hAnsi="Garamond" w:cs="Garamond"/>
          <w:sz w:val="23"/>
          <w:szCs w:val="23"/>
        </w:rPr>
        <w:t>;</w:t>
      </w:r>
    </w:p>
    <w:p w:rsidR="002C5EEE" w:rsidRPr="007A38D6" w:rsidRDefault="002C5EEE" w:rsidP="002C5EEE">
      <w:pPr>
        <w:numPr>
          <w:ilvl w:val="0"/>
          <w:numId w:val="3"/>
        </w:numPr>
        <w:autoSpaceDE w:val="0"/>
        <w:spacing w:line="200" w:lineRule="atLeast"/>
        <w:jc w:val="both"/>
        <w:rPr>
          <w:rFonts w:ascii="Garamond" w:hAnsi="Garamond" w:cs="Garamond"/>
          <w:sz w:val="23"/>
          <w:szCs w:val="23"/>
        </w:rPr>
      </w:pPr>
      <w:r w:rsidRPr="007A38D6">
        <w:rPr>
          <w:rFonts w:ascii="Garamond" w:hAnsi="Garamond" w:cs="Garamond"/>
          <w:sz w:val="23"/>
          <w:szCs w:val="23"/>
        </w:rPr>
        <w:t xml:space="preserve">di essere in possesso dei requisiti formali richiesti dal Bando per l’ammissione alla selezione;  </w:t>
      </w:r>
    </w:p>
    <w:p w:rsidR="00960D47" w:rsidRPr="007A38D6" w:rsidRDefault="000F59D7" w:rsidP="00300984">
      <w:pPr>
        <w:numPr>
          <w:ilvl w:val="0"/>
          <w:numId w:val="3"/>
        </w:numPr>
        <w:autoSpaceDE w:val="0"/>
        <w:spacing w:line="200" w:lineRule="atLeast"/>
        <w:jc w:val="both"/>
        <w:rPr>
          <w:rFonts w:ascii="Garamond" w:hAnsi="Garamond" w:cs="Garamond"/>
          <w:sz w:val="23"/>
          <w:szCs w:val="23"/>
        </w:rPr>
      </w:pPr>
      <w:r w:rsidRPr="007A38D6">
        <w:rPr>
          <w:rFonts w:ascii="Garamond" w:hAnsi="Garamond" w:cs="Garamond"/>
          <w:sz w:val="23"/>
          <w:szCs w:val="23"/>
        </w:rPr>
        <w:t xml:space="preserve">di essere consapevole, in caso di selezione, </w:t>
      </w:r>
      <w:r w:rsidR="00300984" w:rsidRPr="007A38D6">
        <w:rPr>
          <w:rFonts w:ascii="Garamond" w:hAnsi="Garamond" w:cs="Garamond"/>
          <w:sz w:val="23"/>
          <w:szCs w:val="23"/>
        </w:rPr>
        <w:t xml:space="preserve">che la frequenza al </w:t>
      </w:r>
      <w:r w:rsidR="00960D47" w:rsidRPr="007A38D6">
        <w:rPr>
          <w:rFonts w:ascii="Garamond" w:hAnsi="Garamond" w:cs="Garamond"/>
          <w:sz w:val="23"/>
          <w:szCs w:val="23"/>
        </w:rPr>
        <w:t xml:space="preserve">percorso formativo </w:t>
      </w:r>
      <w:r w:rsidR="00300984" w:rsidRPr="007A38D6">
        <w:rPr>
          <w:rFonts w:ascii="Garamond" w:hAnsi="Garamond" w:cs="Garamond"/>
          <w:sz w:val="23"/>
          <w:szCs w:val="23"/>
        </w:rPr>
        <w:t>è obbligatoria.</w:t>
      </w:r>
    </w:p>
    <w:p w:rsidR="007C33AA" w:rsidRDefault="007C33AA">
      <w:pPr>
        <w:autoSpaceDE w:val="0"/>
        <w:spacing w:line="200" w:lineRule="atLeast"/>
        <w:jc w:val="both"/>
        <w:rPr>
          <w:rFonts w:ascii="Garamond" w:hAnsi="Garamond" w:cs="Garamond"/>
        </w:rPr>
      </w:pPr>
    </w:p>
    <w:p w:rsidR="007C33AA" w:rsidRPr="00FD28E3" w:rsidRDefault="000F59D7">
      <w:pPr>
        <w:autoSpaceDE w:val="0"/>
        <w:spacing w:line="200" w:lineRule="atLeast"/>
        <w:jc w:val="both"/>
        <w:rPr>
          <w:rFonts w:ascii="Garamond" w:hAnsi="Garamond" w:cs="Garamond"/>
          <w:sz w:val="22"/>
          <w:szCs w:val="22"/>
        </w:rPr>
      </w:pPr>
      <w:r w:rsidRPr="00FD28E3">
        <w:rPr>
          <w:rFonts w:ascii="Garamond" w:hAnsi="Garamond" w:cs="Garamond"/>
          <w:sz w:val="22"/>
          <w:szCs w:val="22"/>
        </w:rPr>
        <w:t>Dichiara altresì, sotto la propria responsabilità, il possesso dei seguenti</w:t>
      </w:r>
      <w:r w:rsidRPr="00FD28E3">
        <w:rPr>
          <w:rFonts w:ascii="Garamond" w:hAnsi="Garamond" w:cs="Garamond"/>
          <w:b/>
          <w:bCs/>
          <w:sz w:val="22"/>
          <w:szCs w:val="22"/>
        </w:rPr>
        <w:t xml:space="preserve"> titoli</w:t>
      </w:r>
      <w:bookmarkStart w:id="0" w:name="_GoBack"/>
      <w:bookmarkEnd w:id="0"/>
      <w:r w:rsidRPr="00FD28E3">
        <w:rPr>
          <w:rFonts w:ascii="Garamond" w:hAnsi="Garamond" w:cs="Garamond"/>
          <w:sz w:val="22"/>
          <w:szCs w:val="22"/>
        </w:rPr>
        <w:t>:</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4252"/>
        <w:gridCol w:w="142"/>
        <w:gridCol w:w="992"/>
        <w:gridCol w:w="1843"/>
      </w:tblGrid>
      <w:tr w:rsidR="002C5EEE" w:rsidRPr="00C127E0" w:rsidTr="00F97B15">
        <w:tc>
          <w:tcPr>
            <w:tcW w:w="9851" w:type="dxa"/>
            <w:gridSpan w:val="5"/>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b/>
                <w:bCs/>
              </w:rPr>
            </w:pPr>
            <w:r w:rsidRPr="00C127E0">
              <w:rPr>
                <w:rFonts w:ascii="Garamond" w:hAnsi="Garamond"/>
                <w:b/>
                <w:bCs/>
              </w:rPr>
              <w:lastRenderedPageBreak/>
              <w:t>ISTRUZIONE</w:t>
            </w:r>
          </w:p>
          <w:p w:rsidR="002C5EEE" w:rsidRPr="00C127E0" w:rsidRDefault="002C5EEE" w:rsidP="00F97B15">
            <w:pPr>
              <w:jc w:val="center"/>
              <w:rPr>
                <w:rFonts w:ascii="Garamond" w:hAnsi="Garamond"/>
                <w:b/>
                <w:bCs/>
              </w:rPr>
            </w:pPr>
          </w:p>
        </w:tc>
      </w:tr>
      <w:tr w:rsidR="002C5EEE" w:rsidRPr="00C127E0" w:rsidTr="00F97B15">
        <w:tc>
          <w:tcPr>
            <w:tcW w:w="7016" w:type="dxa"/>
            <w:gridSpan w:val="3"/>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 xml:space="preserve">STUDI SUPERIORI </w:t>
            </w:r>
          </w:p>
          <w:p w:rsidR="002C5EEE" w:rsidRPr="00C127E0" w:rsidRDefault="002C5EEE" w:rsidP="00F97B15">
            <w:pPr>
              <w:jc w:val="center"/>
              <w:rPr>
                <w:rFonts w:ascii="Garamond" w:hAnsi="Garamond"/>
              </w:rPr>
            </w:pPr>
            <w:r w:rsidRPr="00C127E0">
              <w:rPr>
                <w:rFonts w:ascii="Garamond" w:hAnsi="Garamond"/>
                <w:b/>
                <w:bCs/>
              </w:rPr>
              <w:t>(UNIVERSITA’, MASTER, SPEECIALIZZAZIONI, ETC.)</w:t>
            </w:r>
          </w:p>
        </w:tc>
        <w:tc>
          <w:tcPr>
            <w:tcW w:w="2835" w:type="dxa"/>
            <w:gridSpan w:val="2"/>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VOTO/ ANNO DI CONSEGUIMENTO</w:t>
            </w:r>
          </w:p>
        </w:tc>
      </w:tr>
      <w:tr w:rsidR="002C5EEE" w:rsidRPr="00C127E0" w:rsidTr="00F97B15">
        <w:trPr>
          <w:trHeight w:val="400"/>
        </w:trPr>
        <w:tc>
          <w:tcPr>
            <w:tcW w:w="7016" w:type="dxa"/>
            <w:gridSpan w:val="3"/>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2835" w:type="dxa"/>
            <w:gridSpan w:val="2"/>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FD28E3" w:rsidRPr="00C127E0" w:rsidTr="00F97B15">
        <w:trPr>
          <w:trHeight w:val="400"/>
        </w:trPr>
        <w:tc>
          <w:tcPr>
            <w:tcW w:w="7016" w:type="dxa"/>
            <w:gridSpan w:val="3"/>
            <w:tcBorders>
              <w:top w:val="single" w:sz="4" w:space="0" w:color="auto"/>
              <w:left w:val="single" w:sz="4" w:space="0" w:color="auto"/>
              <w:bottom w:val="single" w:sz="4" w:space="0" w:color="auto"/>
              <w:right w:val="single" w:sz="4" w:space="0" w:color="auto"/>
            </w:tcBorders>
          </w:tcPr>
          <w:p w:rsidR="00FD28E3" w:rsidRPr="00C127E0" w:rsidRDefault="00FD28E3" w:rsidP="00F97B15">
            <w:pPr>
              <w:rPr>
                <w:rFonts w:ascii="Garamond" w:hAnsi="Garamond"/>
              </w:rPr>
            </w:pPr>
          </w:p>
        </w:tc>
        <w:tc>
          <w:tcPr>
            <w:tcW w:w="2835" w:type="dxa"/>
            <w:gridSpan w:val="2"/>
            <w:tcBorders>
              <w:top w:val="single" w:sz="4" w:space="0" w:color="auto"/>
              <w:left w:val="single" w:sz="4" w:space="0" w:color="auto"/>
              <w:bottom w:val="single" w:sz="4" w:space="0" w:color="auto"/>
              <w:right w:val="single" w:sz="4" w:space="0" w:color="auto"/>
            </w:tcBorders>
          </w:tcPr>
          <w:p w:rsidR="00FD28E3" w:rsidRPr="00C127E0" w:rsidRDefault="00FD28E3" w:rsidP="00F97B15">
            <w:pPr>
              <w:rPr>
                <w:rFonts w:ascii="Garamond" w:hAnsi="Garamond"/>
              </w:rPr>
            </w:pPr>
          </w:p>
        </w:tc>
      </w:tr>
      <w:tr w:rsidR="002C5EEE" w:rsidRPr="00C127E0" w:rsidTr="00F97B15">
        <w:trPr>
          <w:trHeight w:val="400"/>
        </w:trPr>
        <w:tc>
          <w:tcPr>
            <w:tcW w:w="7016" w:type="dxa"/>
            <w:gridSpan w:val="3"/>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2835" w:type="dxa"/>
            <w:gridSpan w:val="2"/>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2C5EEE" w:rsidRPr="00C127E0" w:rsidTr="00F97B15">
        <w:trPr>
          <w:trHeight w:val="162"/>
        </w:trPr>
        <w:tc>
          <w:tcPr>
            <w:tcW w:w="7016" w:type="dxa"/>
            <w:gridSpan w:val="3"/>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 xml:space="preserve">SCUOLE SECONDARIE </w:t>
            </w:r>
          </w:p>
          <w:p w:rsidR="002C5EEE" w:rsidRPr="00C127E0" w:rsidRDefault="002C5EEE" w:rsidP="00F97B15">
            <w:pPr>
              <w:jc w:val="center"/>
              <w:rPr>
                <w:rFonts w:ascii="Garamond" w:hAnsi="Garamond"/>
                <w:b/>
                <w:bCs/>
              </w:rPr>
            </w:pPr>
            <w:r w:rsidRPr="00C127E0">
              <w:rPr>
                <w:rFonts w:ascii="Garamond" w:hAnsi="Garamond"/>
              </w:rPr>
              <w:t>(</w:t>
            </w:r>
            <w:r w:rsidRPr="00C127E0">
              <w:rPr>
                <w:rFonts w:ascii="Garamond" w:hAnsi="Garamond"/>
                <w:b/>
                <w:bCs/>
              </w:rPr>
              <w:t>DIPLOMA, NOME SCUOLA E CITTA’)</w:t>
            </w:r>
          </w:p>
        </w:tc>
        <w:tc>
          <w:tcPr>
            <w:tcW w:w="2835" w:type="dxa"/>
            <w:gridSpan w:val="2"/>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VOTO/ ANNO DI CONSEGUIMENTO</w:t>
            </w:r>
          </w:p>
        </w:tc>
      </w:tr>
      <w:tr w:rsidR="002C5EEE" w:rsidRPr="00C127E0" w:rsidTr="00F97B15">
        <w:trPr>
          <w:trHeight w:val="400"/>
        </w:trPr>
        <w:tc>
          <w:tcPr>
            <w:tcW w:w="7016" w:type="dxa"/>
            <w:gridSpan w:val="3"/>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2835" w:type="dxa"/>
            <w:gridSpan w:val="2"/>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2C5EEE" w:rsidRPr="00C127E0" w:rsidTr="00F97B15">
        <w:tc>
          <w:tcPr>
            <w:tcW w:w="9851" w:type="dxa"/>
            <w:gridSpan w:val="5"/>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b/>
                <w:bCs/>
              </w:rPr>
            </w:pPr>
            <w:r w:rsidRPr="00C127E0">
              <w:rPr>
                <w:rFonts w:ascii="Garamond" w:hAnsi="Garamond"/>
                <w:b/>
                <w:bCs/>
              </w:rPr>
              <w:t>ALTRI PERCORSI DI FORMAZIONE (diplomi e/o qualifiche professionali, sportivi, altro)</w:t>
            </w:r>
          </w:p>
          <w:p w:rsidR="002C5EEE" w:rsidRPr="00C127E0" w:rsidRDefault="002C5EEE" w:rsidP="00F97B15">
            <w:pPr>
              <w:jc w:val="center"/>
              <w:rPr>
                <w:rFonts w:ascii="Garamond" w:hAnsi="Garamond"/>
                <w:b/>
                <w:bCs/>
              </w:rPr>
            </w:pPr>
          </w:p>
        </w:tc>
      </w:tr>
      <w:tr w:rsidR="002C5EEE" w:rsidRPr="00C127E0" w:rsidTr="00F97B15">
        <w:trPr>
          <w:cantSplit/>
        </w:trPr>
        <w:tc>
          <w:tcPr>
            <w:tcW w:w="2622" w:type="dxa"/>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TIPO DI CORSO</w:t>
            </w:r>
          </w:p>
        </w:tc>
        <w:tc>
          <w:tcPr>
            <w:tcW w:w="4252" w:type="dxa"/>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SCUOLA O ORGANISMO DI FORMAZIONE</w:t>
            </w:r>
          </w:p>
        </w:tc>
        <w:tc>
          <w:tcPr>
            <w:tcW w:w="1134" w:type="dxa"/>
            <w:gridSpan w:val="2"/>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ANNO</w:t>
            </w:r>
          </w:p>
        </w:tc>
        <w:tc>
          <w:tcPr>
            <w:tcW w:w="1843" w:type="dxa"/>
            <w:tcBorders>
              <w:top w:val="single" w:sz="4" w:space="0" w:color="auto"/>
              <w:left w:val="single" w:sz="4" w:space="0" w:color="auto"/>
              <w:bottom w:val="single" w:sz="4" w:space="0" w:color="auto"/>
              <w:right w:val="single" w:sz="4" w:space="0" w:color="auto"/>
            </w:tcBorders>
            <w:shd w:val="pct15" w:color="auto" w:fill="FFFFFF"/>
          </w:tcPr>
          <w:p w:rsidR="002C5EEE" w:rsidRPr="00C127E0" w:rsidRDefault="002C5EEE" w:rsidP="00F97B15">
            <w:pPr>
              <w:jc w:val="center"/>
              <w:rPr>
                <w:rFonts w:ascii="Garamond" w:hAnsi="Garamond"/>
              </w:rPr>
            </w:pPr>
            <w:r w:rsidRPr="00C127E0">
              <w:rPr>
                <w:rFonts w:ascii="Garamond" w:hAnsi="Garamond"/>
              </w:rPr>
              <w:t>DURATA DEL CORSO (mesi o ore)</w:t>
            </w:r>
          </w:p>
        </w:tc>
      </w:tr>
      <w:tr w:rsidR="002C5EEE" w:rsidRPr="00C127E0" w:rsidTr="00F97B15">
        <w:trPr>
          <w:cantSplit/>
          <w:trHeight w:val="400"/>
        </w:trPr>
        <w:tc>
          <w:tcPr>
            <w:tcW w:w="2622"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4252"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gridSpan w:val="2"/>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843"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2C5EEE" w:rsidRPr="00C127E0" w:rsidTr="00F97B15">
        <w:trPr>
          <w:cantSplit/>
          <w:trHeight w:val="400"/>
        </w:trPr>
        <w:tc>
          <w:tcPr>
            <w:tcW w:w="2622"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4252"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gridSpan w:val="2"/>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843"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bl>
    <w:p w:rsidR="002C5EEE" w:rsidRPr="00C127E0" w:rsidRDefault="002C5EEE">
      <w:pPr>
        <w:autoSpaceDE w:val="0"/>
        <w:spacing w:line="200" w:lineRule="atLeast"/>
        <w:jc w:val="both"/>
        <w:rPr>
          <w:rFonts w:ascii="Garamond" w:hAnsi="Garamond" w:cs="Garamond"/>
        </w:rPr>
      </w:pPr>
    </w:p>
    <w:p w:rsidR="002C5EEE" w:rsidRPr="00C127E0" w:rsidRDefault="002C5EEE" w:rsidP="002C5EEE">
      <w:pPr>
        <w:pBdr>
          <w:top w:val="single" w:sz="4" w:space="1" w:color="auto"/>
          <w:left w:val="single" w:sz="4" w:space="4" w:color="auto"/>
          <w:right w:val="single" w:sz="4" w:space="4" w:color="auto"/>
        </w:pBdr>
        <w:spacing w:before="120" w:line="360" w:lineRule="auto"/>
        <w:rPr>
          <w:rFonts w:ascii="Garamond" w:hAnsi="Garamond"/>
        </w:rPr>
      </w:pPr>
      <w:r w:rsidRPr="00C127E0">
        <w:rPr>
          <w:rFonts w:ascii="Garamond" w:hAnsi="Garamond"/>
          <w:b/>
        </w:rPr>
        <w:t>LINGUA MADRE</w:t>
      </w:r>
      <w:r w:rsidRPr="00C127E0">
        <w:rPr>
          <w:rFonts w:ascii="Garamond" w:hAnsi="Garamond"/>
        </w:rPr>
        <w:t>...................................................................................................</w:t>
      </w:r>
    </w:p>
    <w:p w:rsidR="002C5EEE" w:rsidRPr="00C127E0" w:rsidRDefault="002C5EEE" w:rsidP="002C5EEE">
      <w:pPr>
        <w:pBdr>
          <w:top w:val="single" w:sz="4" w:space="1" w:color="auto"/>
          <w:left w:val="single" w:sz="4" w:space="4" w:color="auto"/>
          <w:right w:val="single" w:sz="4" w:space="4" w:color="auto"/>
        </w:pBdr>
        <w:spacing w:line="360" w:lineRule="auto"/>
        <w:rPr>
          <w:rFonts w:ascii="Garamond" w:hAnsi="Garamond"/>
        </w:rPr>
      </w:pPr>
      <w:r w:rsidRPr="00C127E0">
        <w:rPr>
          <w:rFonts w:ascii="Garamond" w:hAnsi="Garamond"/>
        </w:rPr>
        <w:t>ALTRE LINGUE CONOSCIUTE:  (</w:t>
      </w:r>
      <w:r w:rsidRPr="00C127E0">
        <w:rPr>
          <w:rFonts w:ascii="Garamond" w:hAnsi="Garamond"/>
          <w:b/>
          <w:bCs/>
          <w:sz w:val="18"/>
          <w:szCs w:val="18"/>
        </w:rPr>
        <w:t>Livelli: A1/2 Livello base - B1/2 Livello intermedio - C1/2 Livello avanzato)*</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1"/>
        <w:gridCol w:w="1134"/>
        <w:gridCol w:w="850"/>
        <w:gridCol w:w="1134"/>
        <w:gridCol w:w="1701"/>
        <w:gridCol w:w="1701"/>
      </w:tblGrid>
      <w:tr w:rsidR="002C5EEE" w:rsidRPr="00C127E0" w:rsidTr="00F97B15">
        <w:tc>
          <w:tcPr>
            <w:tcW w:w="333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984" w:type="dxa"/>
            <w:gridSpan w:val="2"/>
            <w:tcBorders>
              <w:top w:val="single" w:sz="4" w:space="0" w:color="auto"/>
              <w:left w:val="single" w:sz="4" w:space="0" w:color="auto"/>
              <w:bottom w:val="single" w:sz="4" w:space="0" w:color="auto"/>
              <w:right w:val="single" w:sz="4" w:space="0" w:color="auto"/>
            </w:tcBorders>
          </w:tcPr>
          <w:p w:rsidR="002C5EEE" w:rsidRPr="00C127E0" w:rsidRDefault="002C5EEE" w:rsidP="00F97B15">
            <w:pPr>
              <w:jc w:val="center"/>
              <w:rPr>
                <w:rFonts w:ascii="Garamond" w:hAnsi="Garamond"/>
                <w:b/>
                <w:bCs/>
                <w:sz w:val="16"/>
                <w:szCs w:val="16"/>
              </w:rPr>
            </w:pPr>
            <w:r w:rsidRPr="00C127E0">
              <w:rPr>
                <w:rFonts w:ascii="Garamond" w:hAnsi="Garamond"/>
                <w:b/>
                <w:noProof/>
                <w:sz w:val="16"/>
                <w:szCs w:val="16"/>
              </w:rPr>
              <w:t>COMPRENSIONE</w:t>
            </w:r>
          </w:p>
        </w:tc>
        <w:tc>
          <w:tcPr>
            <w:tcW w:w="2835" w:type="dxa"/>
            <w:gridSpan w:val="2"/>
            <w:tcBorders>
              <w:top w:val="single" w:sz="4" w:space="0" w:color="auto"/>
              <w:left w:val="single" w:sz="4" w:space="0" w:color="auto"/>
              <w:bottom w:val="single" w:sz="4" w:space="0" w:color="auto"/>
              <w:right w:val="single" w:sz="4" w:space="0" w:color="auto"/>
            </w:tcBorders>
          </w:tcPr>
          <w:p w:rsidR="002C5EEE" w:rsidRPr="00C127E0" w:rsidRDefault="002C5EEE" w:rsidP="00F97B15">
            <w:pPr>
              <w:jc w:val="center"/>
              <w:rPr>
                <w:rFonts w:ascii="Garamond" w:hAnsi="Garamond"/>
                <w:b/>
                <w:bCs/>
                <w:sz w:val="16"/>
                <w:szCs w:val="16"/>
              </w:rPr>
            </w:pPr>
            <w:r w:rsidRPr="00C127E0">
              <w:rPr>
                <w:rFonts w:ascii="Garamond" w:hAnsi="Garamond"/>
                <w:b/>
                <w:noProof/>
                <w:sz w:val="16"/>
                <w:szCs w:val="16"/>
              </w:rPr>
              <w:t>PARLATO</w:t>
            </w:r>
          </w:p>
        </w:tc>
        <w:tc>
          <w:tcPr>
            <w:tcW w:w="1701" w:type="dxa"/>
            <w:vMerge w:val="restart"/>
            <w:tcBorders>
              <w:top w:val="single" w:sz="4" w:space="0" w:color="auto"/>
              <w:left w:val="single" w:sz="4" w:space="0" w:color="auto"/>
              <w:right w:val="single" w:sz="4" w:space="0" w:color="auto"/>
            </w:tcBorders>
          </w:tcPr>
          <w:p w:rsidR="002C5EEE" w:rsidRPr="00C127E0" w:rsidRDefault="002C5EEE" w:rsidP="00F97B15">
            <w:pPr>
              <w:jc w:val="center"/>
              <w:rPr>
                <w:rFonts w:ascii="Garamond" w:hAnsi="Garamond"/>
                <w:b/>
                <w:bCs/>
                <w:sz w:val="16"/>
                <w:szCs w:val="16"/>
              </w:rPr>
            </w:pPr>
            <w:r w:rsidRPr="00C127E0">
              <w:rPr>
                <w:rFonts w:ascii="Garamond" w:hAnsi="Garamond"/>
                <w:b/>
                <w:noProof/>
                <w:sz w:val="16"/>
                <w:szCs w:val="16"/>
              </w:rPr>
              <w:t>PRODUZIONE SCRITTA</w:t>
            </w:r>
          </w:p>
        </w:tc>
      </w:tr>
      <w:tr w:rsidR="002C5EEE" w:rsidRPr="00C127E0" w:rsidTr="00F97B15">
        <w:tc>
          <w:tcPr>
            <w:tcW w:w="333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jc w:val="center"/>
              <w:rPr>
                <w:rFonts w:ascii="Garamond" w:hAnsi="Garamond"/>
                <w:sz w:val="20"/>
                <w:szCs w:val="20"/>
              </w:rPr>
            </w:pPr>
            <w:r w:rsidRPr="00C127E0">
              <w:rPr>
                <w:rFonts w:ascii="Garamond" w:hAnsi="Garamond"/>
                <w:sz w:val="20"/>
                <w:szCs w:val="20"/>
              </w:rPr>
              <w:t>Ascolto</w:t>
            </w:r>
          </w:p>
        </w:tc>
        <w:tc>
          <w:tcPr>
            <w:tcW w:w="850"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jc w:val="center"/>
              <w:rPr>
                <w:rFonts w:ascii="Garamond" w:hAnsi="Garamond"/>
                <w:sz w:val="20"/>
                <w:szCs w:val="20"/>
              </w:rPr>
            </w:pPr>
            <w:r w:rsidRPr="00C127E0">
              <w:rPr>
                <w:rFonts w:ascii="Garamond" w:hAnsi="Garamond"/>
                <w:sz w:val="20"/>
                <w:szCs w:val="20"/>
              </w:rPr>
              <w:t>Lettura</w:t>
            </w: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jc w:val="center"/>
              <w:rPr>
                <w:rFonts w:ascii="Garamond" w:hAnsi="Garamond"/>
                <w:sz w:val="20"/>
                <w:szCs w:val="20"/>
              </w:rPr>
            </w:pPr>
            <w:r w:rsidRPr="00C127E0">
              <w:rPr>
                <w:rFonts w:ascii="Garamond" w:hAnsi="Garamond"/>
                <w:sz w:val="20"/>
                <w:szCs w:val="20"/>
              </w:rPr>
              <w:t>Interazione</w:t>
            </w: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jc w:val="center"/>
              <w:rPr>
                <w:rFonts w:ascii="Garamond" w:hAnsi="Garamond"/>
                <w:sz w:val="20"/>
                <w:szCs w:val="20"/>
              </w:rPr>
            </w:pPr>
            <w:r w:rsidRPr="00C127E0">
              <w:rPr>
                <w:rFonts w:ascii="Garamond" w:hAnsi="Garamond"/>
                <w:sz w:val="20"/>
                <w:szCs w:val="20"/>
              </w:rPr>
              <w:t>Produzione orale</w:t>
            </w:r>
          </w:p>
        </w:tc>
        <w:tc>
          <w:tcPr>
            <w:tcW w:w="1701" w:type="dxa"/>
            <w:vMerge/>
            <w:tcBorders>
              <w:left w:val="single" w:sz="4" w:space="0" w:color="auto"/>
              <w:bottom w:val="single" w:sz="4" w:space="0" w:color="auto"/>
              <w:right w:val="single" w:sz="4" w:space="0" w:color="auto"/>
            </w:tcBorders>
          </w:tcPr>
          <w:p w:rsidR="002C5EEE" w:rsidRPr="00C127E0" w:rsidRDefault="002C5EEE" w:rsidP="00F97B15">
            <w:pPr>
              <w:jc w:val="center"/>
              <w:rPr>
                <w:rFonts w:ascii="Garamond" w:hAnsi="Garamond"/>
              </w:rPr>
            </w:pPr>
          </w:p>
        </w:tc>
      </w:tr>
      <w:tr w:rsidR="002C5EEE" w:rsidRPr="00C127E0" w:rsidTr="00F97B15">
        <w:tc>
          <w:tcPr>
            <w:tcW w:w="333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r w:rsidRPr="00C127E0">
              <w:rPr>
                <w:rFonts w:ascii="Garamond" w:hAnsi="Garamond"/>
              </w:rPr>
              <w:t>INGLESE</w:t>
            </w: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850"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2C5EEE" w:rsidRPr="00C127E0" w:rsidTr="00F97B15">
        <w:tc>
          <w:tcPr>
            <w:tcW w:w="333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r w:rsidRPr="00C127E0">
              <w:rPr>
                <w:rFonts w:ascii="Garamond" w:hAnsi="Garamond"/>
              </w:rPr>
              <w:t>FRANCESE</w:t>
            </w: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850"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2C5EEE" w:rsidRPr="00C127E0" w:rsidTr="00F97B15">
        <w:tc>
          <w:tcPr>
            <w:tcW w:w="333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r w:rsidRPr="00C127E0">
              <w:rPr>
                <w:rFonts w:ascii="Garamond" w:hAnsi="Garamond"/>
              </w:rPr>
              <w:t>SPAGNOLO</w:t>
            </w: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850"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2C5EEE" w:rsidRPr="00C127E0" w:rsidTr="00F97B15">
        <w:tc>
          <w:tcPr>
            <w:tcW w:w="333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r w:rsidRPr="00C127E0">
              <w:rPr>
                <w:rFonts w:ascii="Garamond" w:hAnsi="Garamond"/>
              </w:rPr>
              <w:t>TEDESCO</w:t>
            </w: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850"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r w:rsidR="002C5EEE" w:rsidRPr="00C127E0" w:rsidTr="00F97B15">
        <w:tc>
          <w:tcPr>
            <w:tcW w:w="3331" w:type="dxa"/>
            <w:tcBorders>
              <w:top w:val="single" w:sz="4" w:space="0" w:color="auto"/>
              <w:left w:val="single" w:sz="4" w:space="0" w:color="auto"/>
              <w:bottom w:val="single" w:sz="4" w:space="0" w:color="auto"/>
              <w:right w:val="single" w:sz="4" w:space="0" w:color="auto"/>
            </w:tcBorders>
          </w:tcPr>
          <w:p w:rsidR="002C5EEE" w:rsidRPr="00C127E0" w:rsidRDefault="003223AF" w:rsidP="003223AF">
            <w:pPr>
              <w:rPr>
                <w:rFonts w:ascii="Garamond" w:hAnsi="Garamond"/>
              </w:rPr>
            </w:pPr>
            <w:r w:rsidRPr="00C127E0">
              <w:rPr>
                <w:rFonts w:ascii="Garamond" w:hAnsi="Garamond"/>
              </w:rPr>
              <w:t>ALTRE:……..</w:t>
            </w:r>
            <w:r w:rsidR="002C5EEE" w:rsidRPr="00C127E0">
              <w:rPr>
                <w:rFonts w:ascii="Garamond" w:hAnsi="Garamond"/>
              </w:rPr>
              <w:t>………………..</w:t>
            </w: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850"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134"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c>
          <w:tcPr>
            <w:tcW w:w="1701" w:type="dxa"/>
            <w:tcBorders>
              <w:top w:val="single" w:sz="4" w:space="0" w:color="auto"/>
              <w:left w:val="single" w:sz="4" w:space="0" w:color="auto"/>
              <w:bottom w:val="single" w:sz="4" w:space="0" w:color="auto"/>
              <w:right w:val="single" w:sz="4" w:space="0" w:color="auto"/>
            </w:tcBorders>
          </w:tcPr>
          <w:p w:rsidR="002C5EEE" w:rsidRPr="00C127E0" w:rsidRDefault="002C5EEE" w:rsidP="00F97B15">
            <w:pPr>
              <w:rPr>
                <w:rFonts w:ascii="Garamond" w:hAnsi="Garamond"/>
              </w:rPr>
            </w:pPr>
          </w:p>
        </w:tc>
      </w:tr>
    </w:tbl>
    <w:p w:rsidR="002C5EEE" w:rsidRPr="00C127E0" w:rsidRDefault="002C5EEE" w:rsidP="002C5EEE">
      <w:pPr>
        <w:spacing w:line="360" w:lineRule="auto"/>
        <w:rPr>
          <w:rFonts w:ascii="Garamond" w:hAnsi="Garamond"/>
          <w:sz w:val="4"/>
          <w:szCs w:val="4"/>
        </w:rPr>
      </w:pPr>
    </w:p>
    <w:p w:rsidR="002C5EEE" w:rsidRPr="00C127E0" w:rsidRDefault="002C5EEE" w:rsidP="002C5EEE">
      <w:pPr>
        <w:autoSpaceDE w:val="0"/>
        <w:autoSpaceDN w:val="0"/>
        <w:adjustRightInd w:val="0"/>
        <w:rPr>
          <w:rFonts w:ascii="Garamond" w:hAnsi="Garamond"/>
          <w:b/>
          <w:bCs/>
          <w:sz w:val="14"/>
          <w:szCs w:val="14"/>
        </w:rPr>
      </w:pPr>
      <w:r w:rsidRPr="00C127E0">
        <w:rPr>
          <w:rFonts w:ascii="Garamond" w:hAnsi="Garamond"/>
          <w:b/>
          <w:bCs/>
          <w:sz w:val="14"/>
          <w:szCs w:val="14"/>
        </w:rPr>
        <w:t>* Quadro Comune Europeo di Riferimento delle Lingue</w:t>
      </w:r>
    </w:p>
    <w:p w:rsidR="007C33AA" w:rsidRPr="00C127E0" w:rsidRDefault="007C33AA">
      <w:pPr>
        <w:autoSpaceDE w:val="0"/>
        <w:spacing w:line="200" w:lineRule="atLeast"/>
        <w:jc w:val="both"/>
        <w:rPr>
          <w:rFonts w:ascii="Garamond" w:hAnsi="Garamond" w:cs="Garamond"/>
        </w:rPr>
      </w:pPr>
    </w:p>
    <w:tbl>
      <w:tblPr>
        <w:tblW w:w="9851"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851"/>
      </w:tblGrid>
      <w:tr w:rsidR="008C06CE" w:rsidRPr="00C127E0" w:rsidTr="00F97B15">
        <w:tc>
          <w:tcPr>
            <w:tcW w:w="9851" w:type="dxa"/>
            <w:tcBorders>
              <w:top w:val="single" w:sz="4" w:space="0" w:color="auto"/>
              <w:left w:val="single" w:sz="4" w:space="0" w:color="auto"/>
              <w:bottom w:val="nil"/>
              <w:right w:val="single" w:sz="4" w:space="0" w:color="auto"/>
            </w:tcBorders>
            <w:shd w:val="pct15" w:color="auto" w:fill="FFFFFF"/>
          </w:tcPr>
          <w:p w:rsidR="008C06CE" w:rsidRPr="00C127E0" w:rsidRDefault="008C06CE" w:rsidP="00F97B15">
            <w:pPr>
              <w:spacing w:line="360" w:lineRule="auto"/>
              <w:jc w:val="center"/>
              <w:rPr>
                <w:rFonts w:ascii="Garamond" w:hAnsi="Garamond"/>
                <w:b/>
                <w:bCs/>
              </w:rPr>
            </w:pPr>
            <w:r w:rsidRPr="00C127E0">
              <w:rPr>
                <w:rFonts w:ascii="Garamond" w:hAnsi="Garamond"/>
              </w:rPr>
              <w:br w:type="page"/>
            </w:r>
            <w:r w:rsidRPr="00C127E0">
              <w:rPr>
                <w:rFonts w:ascii="Garamond" w:hAnsi="Garamond"/>
                <w:b/>
                <w:bCs/>
              </w:rPr>
              <w:br w:type="page"/>
              <w:t>SITUAZIONE ATTUALE</w:t>
            </w:r>
          </w:p>
          <w:p w:rsidR="008C06CE" w:rsidRPr="00C127E0" w:rsidRDefault="008C06CE" w:rsidP="00F97B15">
            <w:pPr>
              <w:spacing w:line="360" w:lineRule="auto"/>
              <w:jc w:val="center"/>
              <w:rPr>
                <w:rFonts w:ascii="Garamond" w:hAnsi="Garamond"/>
                <w:b/>
                <w:bCs/>
                <w:i/>
                <w:iCs/>
              </w:rPr>
            </w:pPr>
            <w:r w:rsidRPr="00C127E0">
              <w:rPr>
                <w:rFonts w:ascii="Garamond" w:hAnsi="Garamond"/>
                <w:b/>
                <w:bCs/>
                <w:i/>
                <w:iCs/>
              </w:rPr>
              <w:t>(</w:t>
            </w:r>
            <w:r w:rsidRPr="00C127E0">
              <w:rPr>
                <w:rFonts w:ascii="Garamond" w:hAnsi="Garamond"/>
                <w:b/>
                <w:bCs/>
                <w:i/>
                <w:iCs/>
                <w:u w:val="single"/>
              </w:rPr>
              <w:t>completare i campi richiesti)</w:t>
            </w:r>
          </w:p>
        </w:tc>
      </w:tr>
    </w:tbl>
    <w:p w:rsidR="003223AF" w:rsidRPr="00C127E0" w:rsidRDefault="008C06CE" w:rsidP="003223AF">
      <w:pPr>
        <w:pBdr>
          <w:top w:val="single" w:sz="4" w:space="1" w:color="auto"/>
          <w:left w:val="single" w:sz="4" w:space="3" w:color="auto"/>
          <w:bottom w:val="single" w:sz="4" w:space="1" w:color="auto"/>
          <w:right w:val="single" w:sz="4" w:space="4" w:color="auto"/>
        </w:pBdr>
        <w:spacing w:line="360" w:lineRule="auto"/>
        <w:rPr>
          <w:rFonts w:ascii="Garamond" w:hAnsi="Garamond"/>
          <w:bCs/>
        </w:rPr>
      </w:pPr>
      <w:r w:rsidRPr="00C127E0">
        <w:rPr>
          <w:rFonts w:ascii="Garamond" w:hAnsi="Garamond"/>
          <w:b/>
          <w:bCs/>
        </w:rPr>
        <w:sym w:font="Wingdings" w:char="F0A8"/>
      </w:r>
      <w:r w:rsidRPr="00C127E0">
        <w:rPr>
          <w:rFonts w:ascii="Garamond" w:hAnsi="Garamond"/>
          <w:b/>
          <w:bCs/>
        </w:rPr>
        <w:t xml:space="preserve">  </w:t>
      </w:r>
      <w:r w:rsidR="007A38D6" w:rsidRPr="00C127E0">
        <w:rPr>
          <w:rFonts w:ascii="Garamond" w:hAnsi="Garamond"/>
          <w:bCs/>
        </w:rPr>
        <w:t>OCCUPATO</w:t>
      </w:r>
    </w:p>
    <w:p w:rsidR="003223AF" w:rsidRPr="00C127E0" w:rsidRDefault="008C06CE" w:rsidP="003223AF">
      <w:pPr>
        <w:pBdr>
          <w:top w:val="single" w:sz="4" w:space="1" w:color="auto"/>
          <w:left w:val="single" w:sz="4" w:space="3" w:color="auto"/>
          <w:bottom w:val="single" w:sz="4" w:space="1" w:color="auto"/>
          <w:right w:val="single" w:sz="4" w:space="4" w:color="auto"/>
        </w:pBdr>
        <w:spacing w:line="360" w:lineRule="auto"/>
        <w:rPr>
          <w:rFonts w:ascii="Garamond" w:hAnsi="Garamond"/>
          <w:bCs/>
        </w:rPr>
      </w:pPr>
      <w:r w:rsidRPr="00C127E0">
        <w:rPr>
          <w:rFonts w:ascii="Garamond" w:hAnsi="Garamond"/>
          <w:b/>
          <w:bCs/>
        </w:rPr>
        <w:sym w:font="Wingdings" w:char="F0A8"/>
      </w:r>
      <w:r w:rsidRPr="00C127E0">
        <w:rPr>
          <w:rFonts w:ascii="Garamond" w:hAnsi="Garamond"/>
          <w:b/>
          <w:bCs/>
        </w:rPr>
        <w:t xml:space="preserve">  </w:t>
      </w:r>
      <w:r w:rsidRPr="00C127E0">
        <w:rPr>
          <w:rFonts w:ascii="Garamond" w:hAnsi="Garamond"/>
          <w:bCs/>
        </w:rPr>
        <w:t>DISOCCUPATO</w:t>
      </w:r>
    </w:p>
    <w:p w:rsidR="003223AF" w:rsidRPr="00C127E0" w:rsidRDefault="008C06CE" w:rsidP="003223AF">
      <w:pPr>
        <w:pBdr>
          <w:top w:val="single" w:sz="4" w:space="1" w:color="auto"/>
          <w:left w:val="single" w:sz="4" w:space="3" w:color="auto"/>
          <w:bottom w:val="single" w:sz="4" w:space="1" w:color="auto"/>
          <w:right w:val="single" w:sz="4" w:space="4" w:color="auto"/>
        </w:pBdr>
        <w:spacing w:line="360" w:lineRule="auto"/>
        <w:rPr>
          <w:rFonts w:ascii="Garamond" w:hAnsi="Garamond"/>
          <w:bCs/>
        </w:rPr>
      </w:pPr>
      <w:r w:rsidRPr="00C127E0">
        <w:rPr>
          <w:rFonts w:ascii="Garamond" w:hAnsi="Garamond"/>
          <w:bCs/>
        </w:rPr>
        <w:sym w:font="Wingdings" w:char="F0A8"/>
      </w:r>
      <w:r w:rsidRPr="00C127E0">
        <w:rPr>
          <w:rFonts w:ascii="Garamond" w:hAnsi="Garamond"/>
          <w:bCs/>
        </w:rPr>
        <w:t xml:space="preserve">   INOCCUPATO</w:t>
      </w:r>
    </w:p>
    <w:p w:rsidR="008C06CE" w:rsidRPr="00C127E0" w:rsidRDefault="003223AF" w:rsidP="003223AF">
      <w:pPr>
        <w:pBdr>
          <w:top w:val="single" w:sz="4" w:space="1" w:color="auto"/>
          <w:left w:val="single" w:sz="4" w:space="3" w:color="auto"/>
          <w:bottom w:val="single" w:sz="4" w:space="1" w:color="auto"/>
          <w:right w:val="single" w:sz="4" w:space="4" w:color="auto"/>
        </w:pBdr>
        <w:spacing w:line="360" w:lineRule="auto"/>
        <w:rPr>
          <w:rFonts w:ascii="Garamond" w:hAnsi="Garamond"/>
        </w:rPr>
      </w:pPr>
      <w:r w:rsidRPr="00C127E0">
        <w:rPr>
          <w:rFonts w:ascii="Garamond" w:hAnsi="Garamond"/>
          <w:b/>
          <w:bCs/>
        </w:rPr>
        <w:sym w:font="Wingdings" w:char="F0A8"/>
      </w:r>
      <w:r w:rsidRPr="00C127E0">
        <w:rPr>
          <w:rFonts w:ascii="Garamond" w:hAnsi="Garamond"/>
          <w:b/>
          <w:bCs/>
        </w:rPr>
        <w:t xml:space="preserve">  </w:t>
      </w:r>
      <w:r w:rsidRPr="00C127E0">
        <w:rPr>
          <w:rFonts w:ascii="Garamond" w:hAnsi="Garamond"/>
          <w:bCs/>
        </w:rPr>
        <w:t>STUDENTE</w:t>
      </w:r>
    </w:p>
    <w:p w:rsidR="008C06CE" w:rsidRPr="00C127E0" w:rsidRDefault="008C06CE" w:rsidP="008C06CE">
      <w:pPr>
        <w:rPr>
          <w:rFonts w:ascii="Garamond" w:hAnsi="Garamond"/>
          <w:sz w:val="4"/>
          <w:szCs w:val="4"/>
        </w:rPr>
      </w:pPr>
    </w:p>
    <w:p w:rsidR="008C06CE" w:rsidRPr="00C127E0" w:rsidRDefault="008C06CE" w:rsidP="008C06CE">
      <w:pPr>
        <w:pBdr>
          <w:top w:val="single" w:sz="4" w:space="1" w:color="auto"/>
          <w:left w:val="single" w:sz="4" w:space="4" w:color="auto"/>
          <w:right w:val="single" w:sz="4" w:space="4" w:color="auto"/>
        </w:pBdr>
        <w:shd w:val="pct15" w:color="auto" w:fill="FFFFFF"/>
        <w:spacing w:before="120" w:after="120"/>
        <w:jc w:val="center"/>
        <w:rPr>
          <w:rFonts w:ascii="Garamond" w:hAnsi="Garamond"/>
          <w:b/>
          <w:bCs/>
        </w:rPr>
      </w:pPr>
      <w:r w:rsidRPr="00C127E0">
        <w:rPr>
          <w:rFonts w:ascii="Garamond" w:hAnsi="Garamond"/>
          <w:b/>
          <w:bCs/>
        </w:rPr>
        <w:t>STAGES/TIROCINI FORMATIVI</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1276"/>
        <w:gridCol w:w="1275"/>
        <w:gridCol w:w="2268"/>
        <w:gridCol w:w="142"/>
        <w:gridCol w:w="2835"/>
      </w:tblGrid>
      <w:tr w:rsidR="008C06CE" w:rsidRPr="00C127E0" w:rsidTr="00F97B15">
        <w:trPr>
          <w:cantSplit/>
        </w:trPr>
        <w:tc>
          <w:tcPr>
            <w:tcW w:w="3331" w:type="dxa"/>
            <w:gridSpan w:val="2"/>
            <w:tcBorders>
              <w:top w:val="single" w:sz="4" w:space="0" w:color="auto"/>
              <w:left w:val="single" w:sz="4" w:space="0" w:color="auto"/>
              <w:bottom w:val="single" w:sz="4" w:space="0" w:color="auto"/>
              <w:right w:val="single" w:sz="4" w:space="0" w:color="auto"/>
            </w:tcBorders>
            <w:shd w:val="pct15" w:color="auto" w:fill="FFFFFF"/>
          </w:tcPr>
          <w:p w:rsidR="008C06CE" w:rsidRPr="00C127E0" w:rsidRDefault="008C06CE" w:rsidP="00F97B15">
            <w:pPr>
              <w:jc w:val="center"/>
              <w:rPr>
                <w:rFonts w:ascii="Garamond" w:hAnsi="Garamond"/>
              </w:rPr>
            </w:pPr>
            <w:r w:rsidRPr="00C127E0">
              <w:rPr>
                <w:rFonts w:ascii="Garamond" w:hAnsi="Garamond"/>
              </w:rPr>
              <w:t>AZIENDA/ENTE</w:t>
            </w:r>
          </w:p>
        </w:tc>
        <w:tc>
          <w:tcPr>
            <w:tcW w:w="3685" w:type="dxa"/>
            <w:gridSpan w:val="3"/>
            <w:tcBorders>
              <w:top w:val="single" w:sz="4" w:space="0" w:color="auto"/>
              <w:left w:val="single" w:sz="4" w:space="0" w:color="auto"/>
              <w:bottom w:val="single" w:sz="4" w:space="0" w:color="auto"/>
              <w:right w:val="single" w:sz="4" w:space="0" w:color="auto"/>
            </w:tcBorders>
            <w:shd w:val="pct15" w:color="auto" w:fill="FFFFFF"/>
          </w:tcPr>
          <w:p w:rsidR="008C06CE" w:rsidRPr="00C127E0" w:rsidRDefault="008C06CE" w:rsidP="00F97B15">
            <w:pPr>
              <w:jc w:val="center"/>
              <w:rPr>
                <w:rFonts w:ascii="Garamond" w:hAnsi="Garamond"/>
              </w:rPr>
            </w:pPr>
            <w:r w:rsidRPr="00C127E0">
              <w:rPr>
                <w:rFonts w:ascii="Garamond" w:hAnsi="Garamond"/>
              </w:rPr>
              <w:t>NATURA DELLO STAGE</w:t>
            </w:r>
          </w:p>
        </w:tc>
        <w:tc>
          <w:tcPr>
            <w:tcW w:w="2835" w:type="dxa"/>
            <w:tcBorders>
              <w:top w:val="single" w:sz="4" w:space="0" w:color="auto"/>
              <w:left w:val="single" w:sz="4" w:space="0" w:color="auto"/>
              <w:bottom w:val="single" w:sz="4" w:space="0" w:color="auto"/>
              <w:right w:val="single" w:sz="4" w:space="0" w:color="auto"/>
            </w:tcBorders>
            <w:shd w:val="pct15" w:color="auto" w:fill="FFFFFF"/>
          </w:tcPr>
          <w:p w:rsidR="008C06CE" w:rsidRPr="00C127E0" w:rsidRDefault="008C06CE" w:rsidP="00F97B15">
            <w:pPr>
              <w:jc w:val="center"/>
              <w:rPr>
                <w:rFonts w:ascii="Garamond" w:hAnsi="Garamond"/>
              </w:rPr>
            </w:pPr>
            <w:r w:rsidRPr="00C127E0">
              <w:rPr>
                <w:rFonts w:ascii="Garamond" w:hAnsi="Garamond"/>
              </w:rPr>
              <w:t>DAL……….. AL………….</w:t>
            </w:r>
          </w:p>
        </w:tc>
      </w:tr>
      <w:tr w:rsidR="008C06CE" w:rsidRPr="00C127E0" w:rsidTr="00F97B15">
        <w:trPr>
          <w:cantSplit/>
          <w:trHeight w:val="400"/>
        </w:trPr>
        <w:tc>
          <w:tcPr>
            <w:tcW w:w="3331" w:type="dxa"/>
            <w:gridSpan w:val="2"/>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3685" w:type="dxa"/>
            <w:gridSpan w:val="3"/>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2835"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r>
      <w:tr w:rsidR="008C06CE" w:rsidRPr="00C127E0" w:rsidTr="00F97B15">
        <w:trPr>
          <w:cantSplit/>
          <w:trHeight w:val="400"/>
        </w:trPr>
        <w:tc>
          <w:tcPr>
            <w:tcW w:w="3331" w:type="dxa"/>
            <w:gridSpan w:val="2"/>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3685" w:type="dxa"/>
            <w:gridSpan w:val="3"/>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2835"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r>
      <w:tr w:rsidR="00C127E0" w:rsidRPr="00C127E0" w:rsidTr="00F97B15">
        <w:trPr>
          <w:cantSplit/>
          <w:trHeight w:val="400"/>
        </w:trPr>
        <w:tc>
          <w:tcPr>
            <w:tcW w:w="3331" w:type="dxa"/>
            <w:gridSpan w:val="2"/>
            <w:tcBorders>
              <w:top w:val="single" w:sz="4" w:space="0" w:color="auto"/>
              <w:left w:val="single" w:sz="4" w:space="0" w:color="auto"/>
              <w:bottom w:val="single" w:sz="4" w:space="0" w:color="auto"/>
              <w:right w:val="single" w:sz="4" w:space="0" w:color="auto"/>
            </w:tcBorders>
          </w:tcPr>
          <w:p w:rsidR="00C127E0" w:rsidRPr="00C127E0" w:rsidRDefault="00C127E0" w:rsidP="00F97B15">
            <w:pPr>
              <w:rPr>
                <w:rFonts w:ascii="Garamond" w:hAnsi="Garamond"/>
              </w:rPr>
            </w:pPr>
          </w:p>
        </w:tc>
        <w:tc>
          <w:tcPr>
            <w:tcW w:w="3685" w:type="dxa"/>
            <w:gridSpan w:val="3"/>
            <w:tcBorders>
              <w:top w:val="single" w:sz="4" w:space="0" w:color="auto"/>
              <w:left w:val="single" w:sz="4" w:space="0" w:color="auto"/>
              <w:bottom w:val="single" w:sz="4" w:space="0" w:color="auto"/>
              <w:right w:val="single" w:sz="4" w:space="0" w:color="auto"/>
            </w:tcBorders>
          </w:tcPr>
          <w:p w:rsidR="00C127E0" w:rsidRPr="00C127E0" w:rsidRDefault="00C127E0" w:rsidP="00F97B15">
            <w:pPr>
              <w:rPr>
                <w:rFonts w:ascii="Garamond" w:hAnsi="Garamond"/>
              </w:rPr>
            </w:pPr>
          </w:p>
        </w:tc>
        <w:tc>
          <w:tcPr>
            <w:tcW w:w="2835" w:type="dxa"/>
            <w:tcBorders>
              <w:top w:val="single" w:sz="4" w:space="0" w:color="auto"/>
              <w:left w:val="single" w:sz="4" w:space="0" w:color="auto"/>
              <w:bottom w:val="single" w:sz="4" w:space="0" w:color="auto"/>
              <w:right w:val="single" w:sz="4" w:space="0" w:color="auto"/>
            </w:tcBorders>
          </w:tcPr>
          <w:p w:rsidR="00C127E0" w:rsidRPr="00C127E0" w:rsidRDefault="00C127E0" w:rsidP="00F97B15">
            <w:pPr>
              <w:rPr>
                <w:rFonts w:ascii="Garamond" w:hAnsi="Garamond"/>
              </w:rPr>
            </w:pPr>
          </w:p>
        </w:tc>
      </w:tr>
      <w:tr w:rsidR="008C06CE" w:rsidRPr="00C127E0" w:rsidTr="00F97B15">
        <w:trPr>
          <w:cantSplit/>
          <w:trHeight w:val="400"/>
        </w:trPr>
        <w:tc>
          <w:tcPr>
            <w:tcW w:w="3331" w:type="dxa"/>
            <w:gridSpan w:val="2"/>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3685" w:type="dxa"/>
            <w:gridSpan w:val="3"/>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2835"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r>
      <w:tr w:rsidR="007A38D6" w:rsidRPr="00C127E0" w:rsidTr="007A38D6">
        <w:tc>
          <w:tcPr>
            <w:tcW w:w="9851" w:type="dxa"/>
            <w:gridSpan w:val="6"/>
            <w:tcBorders>
              <w:top w:val="single" w:sz="4" w:space="0" w:color="auto"/>
              <w:left w:val="single" w:sz="4" w:space="0" w:color="auto"/>
              <w:bottom w:val="nil"/>
              <w:right w:val="single" w:sz="4" w:space="0" w:color="auto"/>
            </w:tcBorders>
            <w:shd w:val="pct15" w:color="auto" w:fill="FFFFFF"/>
          </w:tcPr>
          <w:p w:rsidR="007A38D6" w:rsidRPr="00C127E0" w:rsidRDefault="003223AF" w:rsidP="003223AF">
            <w:pPr>
              <w:tabs>
                <w:tab w:val="left" w:pos="2235"/>
                <w:tab w:val="center" w:pos="4855"/>
              </w:tabs>
              <w:spacing w:before="120" w:after="120"/>
              <w:rPr>
                <w:rFonts w:ascii="Garamond" w:hAnsi="Garamond"/>
                <w:b/>
                <w:bCs/>
              </w:rPr>
            </w:pPr>
            <w:r w:rsidRPr="00C127E0">
              <w:rPr>
                <w:rFonts w:ascii="Garamond" w:hAnsi="Garamond"/>
                <w:b/>
                <w:bCs/>
              </w:rPr>
              <w:lastRenderedPageBreak/>
              <w:tab/>
            </w:r>
            <w:r w:rsidRPr="00C127E0">
              <w:rPr>
                <w:rFonts w:ascii="Garamond" w:hAnsi="Garamond"/>
                <w:b/>
                <w:bCs/>
              </w:rPr>
              <w:tab/>
            </w:r>
            <w:r w:rsidR="007A38D6" w:rsidRPr="00C127E0">
              <w:rPr>
                <w:rFonts w:ascii="Garamond" w:hAnsi="Garamond"/>
                <w:b/>
                <w:bCs/>
              </w:rPr>
              <w:t>ESPERIENZE PROFESSIONALI</w:t>
            </w:r>
          </w:p>
        </w:tc>
      </w:tr>
      <w:tr w:rsidR="007A38D6" w:rsidRPr="00C127E0" w:rsidTr="007A38D6">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c>
          <w:tcPr>
            <w:tcW w:w="2055" w:type="dxa"/>
            <w:tcBorders>
              <w:top w:val="single" w:sz="4" w:space="0" w:color="auto"/>
              <w:left w:val="single" w:sz="4" w:space="0" w:color="auto"/>
              <w:bottom w:val="single" w:sz="4" w:space="0" w:color="auto"/>
              <w:right w:val="single" w:sz="4" w:space="0" w:color="auto"/>
            </w:tcBorders>
            <w:shd w:val="pct15" w:color="auto" w:fill="FFFFFF"/>
          </w:tcPr>
          <w:p w:rsidR="007A38D6" w:rsidRPr="00C127E0" w:rsidRDefault="007A38D6" w:rsidP="00F97B15">
            <w:pPr>
              <w:jc w:val="center"/>
              <w:rPr>
                <w:rFonts w:ascii="Garamond" w:hAnsi="Garamond"/>
              </w:rPr>
            </w:pPr>
            <w:r w:rsidRPr="00C127E0">
              <w:rPr>
                <w:rFonts w:ascii="Garamond" w:hAnsi="Garamond"/>
              </w:rPr>
              <w:t>SOCIETA’</w:t>
            </w:r>
          </w:p>
        </w:tc>
        <w:tc>
          <w:tcPr>
            <w:tcW w:w="2551" w:type="dxa"/>
            <w:gridSpan w:val="2"/>
            <w:tcBorders>
              <w:top w:val="single" w:sz="4" w:space="0" w:color="auto"/>
              <w:left w:val="single" w:sz="4" w:space="0" w:color="auto"/>
              <w:bottom w:val="single" w:sz="4" w:space="0" w:color="auto"/>
              <w:right w:val="single" w:sz="4" w:space="0" w:color="auto"/>
            </w:tcBorders>
            <w:shd w:val="pct15" w:color="auto" w:fill="FFFFFF"/>
          </w:tcPr>
          <w:p w:rsidR="007A38D6" w:rsidRPr="00C127E0" w:rsidRDefault="007A38D6" w:rsidP="00F97B15">
            <w:pPr>
              <w:jc w:val="center"/>
              <w:rPr>
                <w:rFonts w:ascii="Garamond" w:hAnsi="Garamond"/>
              </w:rPr>
            </w:pPr>
            <w:r w:rsidRPr="00C127E0">
              <w:rPr>
                <w:rFonts w:ascii="Garamond" w:hAnsi="Garamond"/>
              </w:rPr>
              <w:t>INDIRIZZO</w:t>
            </w:r>
          </w:p>
        </w:tc>
        <w:tc>
          <w:tcPr>
            <w:tcW w:w="2268" w:type="dxa"/>
            <w:tcBorders>
              <w:top w:val="single" w:sz="4" w:space="0" w:color="auto"/>
              <w:left w:val="single" w:sz="4" w:space="0" w:color="auto"/>
              <w:bottom w:val="single" w:sz="4" w:space="0" w:color="auto"/>
              <w:right w:val="single" w:sz="4" w:space="0" w:color="auto"/>
            </w:tcBorders>
            <w:shd w:val="pct15" w:color="auto" w:fill="FFFFFF"/>
          </w:tcPr>
          <w:p w:rsidR="007A38D6" w:rsidRPr="00C127E0" w:rsidRDefault="007A38D6" w:rsidP="00F97B15">
            <w:pPr>
              <w:jc w:val="center"/>
              <w:rPr>
                <w:rFonts w:ascii="Garamond" w:hAnsi="Garamond"/>
              </w:rPr>
            </w:pPr>
            <w:r w:rsidRPr="00C127E0">
              <w:rPr>
                <w:rFonts w:ascii="Garamond" w:hAnsi="Garamond"/>
              </w:rPr>
              <w:t>FUNZIONE</w:t>
            </w:r>
          </w:p>
          <w:p w:rsidR="007A38D6" w:rsidRPr="00C127E0" w:rsidRDefault="007A38D6" w:rsidP="00F97B15">
            <w:pPr>
              <w:jc w:val="center"/>
              <w:rPr>
                <w:rFonts w:ascii="Garamond" w:hAnsi="Garamond"/>
              </w:rPr>
            </w:pPr>
            <w:r w:rsidRPr="00C127E0">
              <w:rPr>
                <w:rFonts w:ascii="Garamond" w:hAnsi="Garamond"/>
              </w:rPr>
              <w:t>RICOPERTA</w:t>
            </w:r>
          </w:p>
        </w:tc>
        <w:tc>
          <w:tcPr>
            <w:tcW w:w="2977" w:type="dxa"/>
            <w:gridSpan w:val="2"/>
            <w:tcBorders>
              <w:top w:val="single" w:sz="4" w:space="0" w:color="auto"/>
              <w:left w:val="single" w:sz="4" w:space="0" w:color="auto"/>
              <w:bottom w:val="single" w:sz="4" w:space="0" w:color="auto"/>
              <w:right w:val="single" w:sz="4" w:space="0" w:color="auto"/>
            </w:tcBorders>
            <w:shd w:val="pct15" w:color="auto" w:fill="FFFFFF"/>
          </w:tcPr>
          <w:p w:rsidR="007A38D6" w:rsidRPr="00C127E0" w:rsidRDefault="007A38D6" w:rsidP="00F97B15">
            <w:pPr>
              <w:jc w:val="center"/>
              <w:rPr>
                <w:rFonts w:ascii="Garamond" w:hAnsi="Garamond"/>
              </w:rPr>
            </w:pPr>
            <w:r w:rsidRPr="00C127E0">
              <w:rPr>
                <w:rFonts w:ascii="Garamond" w:hAnsi="Garamond"/>
              </w:rPr>
              <w:t>DAL…AL….</w:t>
            </w:r>
          </w:p>
        </w:tc>
      </w:tr>
      <w:tr w:rsidR="007A38D6" w:rsidRPr="00C127E0" w:rsidTr="007A38D6">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trHeight w:val="225"/>
        </w:trPr>
        <w:tc>
          <w:tcPr>
            <w:tcW w:w="2055" w:type="dxa"/>
            <w:tcBorders>
              <w:top w:val="single"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551" w:type="dxa"/>
            <w:gridSpan w:val="2"/>
            <w:tcBorders>
              <w:top w:val="single"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268" w:type="dxa"/>
            <w:tcBorders>
              <w:top w:val="single"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977" w:type="dxa"/>
            <w:gridSpan w:val="2"/>
            <w:tcBorders>
              <w:top w:val="single"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r>
      <w:tr w:rsidR="007A38D6" w:rsidRPr="00C127E0" w:rsidTr="007A38D6">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trHeight w:val="345"/>
        </w:trPr>
        <w:tc>
          <w:tcPr>
            <w:tcW w:w="2055"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551"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268"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977"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r>
      <w:tr w:rsidR="007A38D6" w:rsidRPr="00C127E0" w:rsidTr="007A38D6">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trHeight w:val="345"/>
        </w:trPr>
        <w:tc>
          <w:tcPr>
            <w:tcW w:w="2055"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551"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268"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977"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r>
      <w:tr w:rsidR="007A38D6" w:rsidRPr="00C127E0" w:rsidTr="007A38D6">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trHeight w:val="345"/>
        </w:trPr>
        <w:tc>
          <w:tcPr>
            <w:tcW w:w="2055"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551"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268"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977"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r>
      <w:tr w:rsidR="007A38D6" w:rsidRPr="00C127E0" w:rsidTr="007A38D6">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trHeight w:val="345"/>
        </w:trPr>
        <w:tc>
          <w:tcPr>
            <w:tcW w:w="2055"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551"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268" w:type="dxa"/>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c>
          <w:tcPr>
            <w:tcW w:w="2977" w:type="dxa"/>
            <w:gridSpan w:val="2"/>
            <w:tcBorders>
              <w:top w:val="dotted" w:sz="4" w:space="0" w:color="auto"/>
              <w:left w:val="single" w:sz="4" w:space="0" w:color="auto"/>
              <w:bottom w:val="dotted" w:sz="4" w:space="0" w:color="auto"/>
              <w:right w:val="single" w:sz="4" w:space="0" w:color="auto"/>
            </w:tcBorders>
          </w:tcPr>
          <w:p w:rsidR="007A38D6" w:rsidRPr="00C127E0" w:rsidRDefault="007A38D6" w:rsidP="00F97B15">
            <w:pPr>
              <w:spacing w:line="360" w:lineRule="auto"/>
              <w:rPr>
                <w:rFonts w:ascii="Garamond" w:hAnsi="Garamond"/>
              </w:rPr>
            </w:pPr>
          </w:p>
        </w:tc>
      </w:tr>
      <w:tr w:rsidR="007A38D6" w:rsidRPr="00C127E0" w:rsidTr="007A38D6">
        <w:tblPrEx>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PrEx>
        <w:trPr>
          <w:trHeight w:val="210"/>
        </w:trPr>
        <w:tc>
          <w:tcPr>
            <w:tcW w:w="2055" w:type="dxa"/>
            <w:tcBorders>
              <w:top w:val="dotted" w:sz="4" w:space="0" w:color="auto"/>
              <w:left w:val="single" w:sz="4" w:space="0" w:color="auto"/>
              <w:bottom w:val="single" w:sz="4" w:space="0" w:color="auto"/>
              <w:right w:val="single" w:sz="4" w:space="0" w:color="auto"/>
            </w:tcBorders>
          </w:tcPr>
          <w:p w:rsidR="007A38D6" w:rsidRPr="00C127E0" w:rsidRDefault="007A38D6" w:rsidP="00F97B15">
            <w:pPr>
              <w:spacing w:line="360" w:lineRule="auto"/>
              <w:rPr>
                <w:rFonts w:ascii="Garamond" w:hAnsi="Garamond"/>
              </w:rPr>
            </w:pPr>
          </w:p>
        </w:tc>
        <w:tc>
          <w:tcPr>
            <w:tcW w:w="2551" w:type="dxa"/>
            <w:gridSpan w:val="2"/>
            <w:tcBorders>
              <w:top w:val="dotted" w:sz="4" w:space="0" w:color="auto"/>
              <w:left w:val="single" w:sz="4" w:space="0" w:color="auto"/>
              <w:bottom w:val="single" w:sz="4" w:space="0" w:color="auto"/>
              <w:right w:val="single" w:sz="4" w:space="0" w:color="auto"/>
            </w:tcBorders>
          </w:tcPr>
          <w:p w:rsidR="007A38D6" w:rsidRPr="00C127E0" w:rsidRDefault="007A38D6" w:rsidP="00F97B15">
            <w:pPr>
              <w:spacing w:line="360" w:lineRule="auto"/>
              <w:rPr>
                <w:rFonts w:ascii="Garamond" w:hAnsi="Garamond"/>
              </w:rPr>
            </w:pPr>
          </w:p>
        </w:tc>
        <w:tc>
          <w:tcPr>
            <w:tcW w:w="2268" w:type="dxa"/>
            <w:tcBorders>
              <w:top w:val="dotted" w:sz="4" w:space="0" w:color="auto"/>
              <w:left w:val="single" w:sz="4" w:space="0" w:color="auto"/>
              <w:bottom w:val="single" w:sz="4" w:space="0" w:color="auto"/>
              <w:right w:val="single" w:sz="4" w:space="0" w:color="auto"/>
            </w:tcBorders>
          </w:tcPr>
          <w:p w:rsidR="007A38D6" w:rsidRPr="00C127E0" w:rsidRDefault="007A38D6" w:rsidP="00F97B15">
            <w:pPr>
              <w:spacing w:line="360" w:lineRule="auto"/>
              <w:rPr>
                <w:rFonts w:ascii="Garamond" w:hAnsi="Garamond"/>
              </w:rPr>
            </w:pPr>
          </w:p>
        </w:tc>
        <w:tc>
          <w:tcPr>
            <w:tcW w:w="2977" w:type="dxa"/>
            <w:gridSpan w:val="2"/>
            <w:tcBorders>
              <w:top w:val="dotted" w:sz="4" w:space="0" w:color="auto"/>
              <w:left w:val="single" w:sz="4" w:space="0" w:color="auto"/>
              <w:bottom w:val="single" w:sz="4" w:space="0" w:color="auto"/>
              <w:right w:val="single" w:sz="4" w:space="0" w:color="auto"/>
            </w:tcBorders>
          </w:tcPr>
          <w:p w:rsidR="007A38D6" w:rsidRPr="00C127E0" w:rsidRDefault="007A38D6" w:rsidP="00F97B15">
            <w:pPr>
              <w:spacing w:line="360" w:lineRule="auto"/>
              <w:rPr>
                <w:rFonts w:ascii="Garamond" w:hAnsi="Garamond"/>
              </w:rPr>
            </w:pPr>
          </w:p>
        </w:tc>
      </w:tr>
    </w:tbl>
    <w:p w:rsidR="007A38D6" w:rsidRPr="00C127E0" w:rsidRDefault="007A38D6" w:rsidP="007A38D6">
      <w:pPr>
        <w:rPr>
          <w:rFonts w:ascii="Garamond" w:hAnsi="Garamond"/>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4252"/>
        <w:gridCol w:w="2268"/>
      </w:tblGrid>
      <w:tr w:rsidR="008C06CE" w:rsidRPr="00C127E0" w:rsidTr="00F97B15">
        <w:tc>
          <w:tcPr>
            <w:tcW w:w="9851" w:type="dxa"/>
            <w:gridSpan w:val="3"/>
            <w:tcBorders>
              <w:top w:val="single" w:sz="4" w:space="0" w:color="auto"/>
              <w:left w:val="single" w:sz="4" w:space="0" w:color="auto"/>
              <w:bottom w:val="single" w:sz="4" w:space="0" w:color="auto"/>
              <w:right w:val="single" w:sz="4" w:space="0" w:color="auto"/>
            </w:tcBorders>
            <w:shd w:val="pct15" w:color="auto" w:fill="FFFFFF"/>
          </w:tcPr>
          <w:p w:rsidR="008C06CE" w:rsidRPr="00C127E0" w:rsidRDefault="008C06CE" w:rsidP="00F97B15">
            <w:pPr>
              <w:spacing w:before="120" w:after="120"/>
              <w:jc w:val="center"/>
              <w:rPr>
                <w:rFonts w:ascii="Garamond" w:hAnsi="Garamond"/>
              </w:rPr>
            </w:pPr>
            <w:r w:rsidRPr="00C127E0">
              <w:rPr>
                <w:rFonts w:ascii="Garamond" w:hAnsi="Garamond"/>
                <w:b/>
                <w:bCs/>
              </w:rPr>
              <w:t>ATTIVITA’ DI ANIMAZIONE SVOLTE IN VOLONTARIATO</w:t>
            </w:r>
          </w:p>
        </w:tc>
      </w:tr>
      <w:tr w:rsidR="008C06CE" w:rsidRPr="00C127E0" w:rsidTr="00F97B15">
        <w:trPr>
          <w:cantSplit/>
        </w:trPr>
        <w:tc>
          <w:tcPr>
            <w:tcW w:w="3331" w:type="dxa"/>
            <w:tcBorders>
              <w:top w:val="single" w:sz="4" w:space="0" w:color="auto"/>
              <w:left w:val="single" w:sz="4" w:space="0" w:color="auto"/>
              <w:bottom w:val="single" w:sz="4" w:space="0" w:color="auto"/>
              <w:right w:val="single" w:sz="4" w:space="0" w:color="auto"/>
            </w:tcBorders>
            <w:shd w:val="pct15" w:color="auto" w:fill="FFFFFF"/>
          </w:tcPr>
          <w:p w:rsidR="008C06CE" w:rsidRPr="00C127E0" w:rsidRDefault="008C06CE" w:rsidP="00F97B15">
            <w:pPr>
              <w:jc w:val="center"/>
              <w:rPr>
                <w:rFonts w:ascii="Garamond" w:hAnsi="Garamond"/>
              </w:rPr>
            </w:pPr>
            <w:r w:rsidRPr="00C127E0">
              <w:rPr>
                <w:rFonts w:ascii="Garamond" w:hAnsi="Garamond"/>
              </w:rPr>
              <w:t>MOVIMENTO, ORGANIZZAZIONE O ASSOCIAZIONE</w:t>
            </w:r>
          </w:p>
        </w:tc>
        <w:tc>
          <w:tcPr>
            <w:tcW w:w="4252" w:type="dxa"/>
            <w:tcBorders>
              <w:top w:val="single" w:sz="4" w:space="0" w:color="auto"/>
              <w:left w:val="single" w:sz="4" w:space="0" w:color="auto"/>
              <w:bottom w:val="single" w:sz="4" w:space="0" w:color="auto"/>
              <w:right w:val="single" w:sz="4" w:space="0" w:color="auto"/>
            </w:tcBorders>
            <w:shd w:val="pct15" w:color="auto" w:fill="FFFFFF"/>
          </w:tcPr>
          <w:p w:rsidR="008C06CE" w:rsidRPr="00C127E0" w:rsidRDefault="007A38D6" w:rsidP="00F97B15">
            <w:pPr>
              <w:jc w:val="center"/>
              <w:rPr>
                <w:rFonts w:ascii="Garamond" w:hAnsi="Garamond"/>
              </w:rPr>
            </w:pPr>
            <w:r w:rsidRPr="00C127E0">
              <w:rPr>
                <w:rFonts w:ascii="Garamond" w:hAnsi="Garamond"/>
              </w:rPr>
              <w:t>RUOLO</w:t>
            </w:r>
            <w:r w:rsidR="008C06CE" w:rsidRPr="00C127E0">
              <w:rPr>
                <w:rFonts w:ascii="Garamond" w:hAnsi="Garamond"/>
              </w:rPr>
              <w:t xml:space="preserve"> E TIPOLOGIA DI PUBBLICO</w:t>
            </w:r>
          </w:p>
        </w:tc>
        <w:tc>
          <w:tcPr>
            <w:tcW w:w="2268" w:type="dxa"/>
            <w:tcBorders>
              <w:top w:val="single" w:sz="4" w:space="0" w:color="auto"/>
              <w:left w:val="single" w:sz="4" w:space="0" w:color="auto"/>
              <w:bottom w:val="single" w:sz="4" w:space="0" w:color="auto"/>
              <w:right w:val="single" w:sz="4" w:space="0" w:color="auto"/>
            </w:tcBorders>
            <w:shd w:val="pct15" w:color="auto" w:fill="FFFFFF"/>
          </w:tcPr>
          <w:p w:rsidR="008C06CE" w:rsidRPr="00C127E0" w:rsidRDefault="008C06CE" w:rsidP="00F97B15">
            <w:pPr>
              <w:jc w:val="center"/>
              <w:rPr>
                <w:rFonts w:ascii="Garamond" w:hAnsi="Garamond"/>
              </w:rPr>
            </w:pPr>
            <w:r w:rsidRPr="00C127E0">
              <w:rPr>
                <w:rFonts w:ascii="Garamond" w:hAnsi="Garamond"/>
              </w:rPr>
              <w:t>DAL …. AL ….</w:t>
            </w:r>
          </w:p>
        </w:tc>
      </w:tr>
      <w:tr w:rsidR="008C06CE" w:rsidRPr="00C127E0" w:rsidTr="00F97B15">
        <w:trPr>
          <w:cantSplit/>
          <w:trHeight w:val="400"/>
        </w:trPr>
        <w:tc>
          <w:tcPr>
            <w:tcW w:w="3331"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4252"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2268"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r>
      <w:tr w:rsidR="008C06CE" w:rsidRPr="00C127E0" w:rsidTr="00F97B15">
        <w:trPr>
          <w:cantSplit/>
          <w:trHeight w:val="400"/>
        </w:trPr>
        <w:tc>
          <w:tcPr>
            <w:tcW w:w="3331"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4252"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c>
          <w:tcPr>
            <w:tcW w:w="2268" w:type="dxa"/>
            <w:tcBorders>
              <w:top w:val="single" w:sz="4" w:space="0" w:color="auto"/>
              <w:left w:val="single" w:sz="4" w:space="0" w:color="auto"/>
              <w:bottom w:val="single" w:sz="4" w:space="0" w:color="auto"/>
              <w:right w:val="single" w:sz="4" w:space="0" w:color="auto"/>
            </w:tcBorders>
          </w:tcPr>
          <w:p w:rsidR="008C06CE" w:rsidRPr="00C127E0" w:rsidRDefault="008C06CE" w:rsidP="00F97B15">
            <w:pPr>
              <w:rPr>
                <w:rFonts w:ascii="Garamond" w:hAnsi="Garamond"/>
              </w:rPr>
            </w:pPr>
          </w:p>
        </w:tc>
      </w:tr>
      <w:tr w:rsidR="008C06CE" w:rsidRPr="00684C13" w:rsidTr="00F97B15">
        <w:trPr>
          <w:cantSplit/>
          <w:trHeight w:val="400"/>
        </w:trPr>
        <w:tc>
          <w:tcPr>
            <w:tcW w:w="3331" w:type="dxa"/>
            <w:tcBorders>
              <w:top w:val="single" w:sz="4" w:space="0" w:color="auto"/>
              <w:left w:val="single" w:sz="4" w:space="0" w:color="auto"/>
              <w:bottom w:val="single" w:sz="4" w:space="0" w:color="auto"/>
              <w:right w:val="single" w:sz="4" w:space="0" w:color="auto"/>
            </w:tcBorders>
          </w:tcPr>
          <w:p w:rsidR="008C06CE" w:rsidRPr="00684C13" w:rsidRDefault="008C06CE" w:rsidP="00F97B15"/>
        </w:tc>
        <w:tc>
          <w:tcPr>
            <w:tcW w:w="4252" w:type="dxa"/>
            <w:tcBorders>
              <w:top w:val="single" w:sz="4" w:space="0" w:color="auto"/>
              <w:left w:val="single" w:sz="4" w:space="0" w:color="auto"/>
              <w:bottom w:val="single" w:sz="4" w:space="0" w:color="auto"/>
              <w:right w:val="single" w:sz="4" w:space="0" w:color="auto"/>
            </w:tcBorders>
          </w:tcPr>
          <w:p w:rsidR="008C06CE" w:rsidRPr="00684C13" w:rsidRDefault="008C06CE" w:rsidP="00F97B15"/>
        </w:tc>
        <w:tc>
          <w:tcPr>
            <w:tcW w:w="2268" w:type="dxa"/>
            <w:tcBorders>
              <w:top w:val="single" w:sz="4" w:space="0" w:color="auto"/>
              <w:left w:val="single" w:sz="4" w:space="0" w:color="auto"/>
              <w:bottom w:val="single" w:sz="4" w:space="0" w:color="auto"/>
              <w:right w:val="single" w:sz="4" w:space="0" w:color="auto"/>
            </w:tcBorders>
          </w:tcPr>
          <w:p w:rsidR="008C06CE" w:rsidRPr="00684C13" w:rsidRDefault="008C06CE" w:rsidP="00F97B15"/>
        </w:tc>
      </w:tr>
    </w:tbl>
    <w:p w:rsidR="008C06CE" w:rsidRPr="00684C13" w:rsidRDefault="008C06CE" w:rsidP="008C06CE"/>
    <w:p w:rsidR="007C33AA" w:rsidRDefault="000F59D7">
      <w:pPr>
        <w:autoSpaceDE w:val="0"/>
        <w:spacing w:line="200" w:lineRule="atLeast"/>
        <w:jc w:val="both"/>
        <w:rPr>
          <w:rFonts w:ascii="Garamond" w:hAnsi="Garamond" w:cs="Garamond"/>
          <w:iCs/>
        </w:rPr>
      </w:pPr>
      <w:r>
        <w:rPr>
          <w:rFonts w:ascii="Garamond" w:hAnsi="Garamond" w:cs="Garamond"/>
        </w:rPr>
        <w:t>Si allega alla presente domanda la seguente documentazione, come previsto dal bando:</w:t>
      </w:r>
    </w:p>
    <w:p w:rsidR="007C33AA" w:rsidRPr="003223AF" w:rsidRDefault="00FD28E3">
      <w:pPr>
        <w:numPr>
          <w:ilvl w:val="0"/>
          <w:numId w:val="2"/>
        </w:numPr>
        <w:tabs>
          <w:tab w:val="left" w:pos="1440"/>
        </w:tabs>
        <w:autoSpaceDE w:val="0"/>
        <w:spacing w:line="200" w:lineRule="atLeast"/>
        <w:ind w:left="720" w:hanging="360"/>
        <w:jc w:val="both"/>
        <w:rPr>
          <w:rFonts w:ascii="Garamond" w:hAnsi="Garamond" w:cs="Garamond"/>
          <w:b/>
          <w:iCs/>
        </w:rPr>
      </w:pPr>
      <w:r w:rsidRPr="003223AF">
        <w:rPr>
          <w:rFonts w:ascii="Garamond" w:hAnsi="Garamond" w:cs="Garamond"/>
          <w:b/>
          <w:iCs/>
        </w:rPr>
        <w:t xml:space="preserve"> copia documento di identità.</w:t>
      </w:r>
    </w:p>
    <w:p w:rsidR="007C33AA" w:rsidRDefault="007C33AA">
      <w:pPr>
        <w:tabs>
          <w:tab w:val="left" w:pos="1440"/>
        </w:tabs>
        <w:autoSpaceDE w:val="0"/>
        <w:spacing w:line="200" w:lineRule="atLeast"/>
        <w:ind w:left="720" w:hanging="360"/>
        <w:jc w:val="both"/>
        <w:rPr>
          <w:rFonts w:ascii="Garamond" w:hAnsi="Garamond" w:cs="Garamond"/>
          <w:iCs/>
        </w:rPr>
      </w:pPr>
    </w:p>
    <w:p w:rsidR="00FD28E3" w:rsidRPr="00FD28E3" w:rsidRDefault="00FD28E3" w:rsidP="00FD28E3">
      <w:pPr>
        <w:pStyle w:val="Default"/>
        <w:jc w:val="center"/>
        <w:rPr>
          <w:b/>
          <w:sz w:val="23"/>
          <w:szCs w:val="23"/>
        </w:rPr>
      </w:pPr>
      <w:r w:rsidRPr="00FD28E3">
        <w:rPr>
          <w:b/>
          <w:sz w:val="23"/>
          <w:szCs w:val="23"/>
        </w:rPr>
        <w:t>Trattamento dei dati personali</w:t>
      </w:r>
    </w:p>
    <w:p w:rsidR="00FD28E3" w:rsidRDefault="00FD28E3" w:rsidP="00FD28E3">
      <w:pPr>
        <w:pStyle w:val="Default"/>
        <w:jc w:val="both"/>
        <w:rPr>
          <w:sz w:val="23"/>
          <w:szCs w:val="23"/>
        </w:rPr>
      </w:pPr>
      <w:r>
        <w:rPr>
          <w:sz w:val="23"/>
          <w:szCs w:val="23"/>
        </w:rPr>
        <w:t>Ai sensi dell’art. 13, del decreto legislativo 30 giugno 2003, n. 196, i dati personali forniti dai candidati saranno raccolti presso l’Ente Parco Nazionale della Sila per le finalità di gestione della selezione e saranno trattati presso una banca dati automatizzata per la gestione del rapporto conseguente alla stessa. Gli atti devono comunque essere conservati per un periodo di almeno cinque anni.</w:t>
      </w:r>
    </w:p>
    <w:p w:rsidR="00FD28E3" w:rsidRDefault="00FD28E3" w:rsidP="00FD28E3">
      <w:pPr>
        <w:pStyle w:val="Default"/>
        <w:jc w:val="both"/>
        <w:rPr>
          <w:sz w:val="23"/>
          <w:szCs w:val="23"/>
        </w:rPr>
      </w:pPr>
      <w:r>
        <w:rPr>
          <w:sz w:val="23"/>
          <w:szCs w:val="23"/>
        </w:rPr>
        <w:t>Il conferimento di tali dati all’Ente Parco Nazionale della Sila è obbligatorio ai fini della valutazione dei requisiti di partecipazione, pena l’esclusione dalla selezione.</w:t>
      </w:r>
    </w:p>
    <w:p w:rsidR="00FD28E3" w:rsidRDefault="00FD28E3" w:rsidP="00FD28E3">
      <w:pPr>
        <w:pStyle w:val="Default"/>
        <w:jc w:val="both"/>
        <w:rPr>
          <w:sz w:val="23"/>
          <w:szCs w:val="23"/>
        </w:rPr>
      </w:pPr>
      <w:r>
        <w:rPr>
          <w:sz w:val="23"/>
          <w:szCs w:val="23"/>
        </w:rPr>
        <w:t>I medesimi dati potranno essere comunicati unicamente alle amministrazioni pubbliche direttamente interessate allo svolgimento della selezione o alla posizione giuridico-economica del candidato.</w:t>
      </w:r>
    </w:p>
    <w:p w:rsidR="00FD28E3" w:rsidRDefault="00FD28E3" w:rsidP="00FD28E3">
      <w:pPr>
        <w:pStyle w:val="Default"/>
        <w:jc w:val="both"/>
        <w:rPr>
          <w:sz w:val="23"/>
          <w:szCs w:val="23"/>
        </w:rPr>
      </w:pPr>
      <w:r>
        <w:rPr>
          <w:sz w:val="23"/>
          <w:szCs w:val="23"/>
        </w:rPr>
        <w:t xml:space="preserve">L’interessato gode dei diritti di cui all’art. 7 del citato decreto legislativo, tra i quali figura il diritto di accesso ai dati che lo riguardano nonché alcuni diritti complementari tra cui il diritto di far rettificare, aggiornare, completare o cancellare i dati erronei, incompleti o raccolti in termini non conformi alla legge, nonché il diritto di opporsi al loro trattamento per motivi legittimi. Tali diritti possono essere fatti valere nei confronti dell’Ente Parco Nazionale della Sila, Titolare del trattamento, rappresentato legalmente dal Commissario prof.ssa Sonia Ferrari. Il trattamento dei dati avverrà mediante strumenti idonei a garantire la sicurezza e al riservatezza e potrà essere effettuato anche attraverso strumenti automatizzati atti a memorizzare e gestire gli stessi. In relazione ai predetti trattamenti, il concorrente potrà avvalersi dei diritti di cui all’art. 7 del D. </w:t>
      </w:r>
      <w:proofErr w:type="spellStart"/>
      <w:r>
        <w:rPr>
          <w:sz w:val="23"/>
          <w:szCs w:val="23"/>
        </w:rPr>
        <w:t>Lgs</w:t>
      </w:r>
      <w:proofErr w:type="spellEnd"/>
      <w:r>
        <w:rPr>
          <w:sz w:val="23"/>
          <w:szCs w:val="23"/>
        </w:rPr>
        <w:t>. n. 196/2003, che qui deve intendersi integralmente richiamato.</w:t>
      </w:r>
    </w:p>
    <w:p w:rsidR="007C33AA" w:rsidRDefault="007C33AA">
      <w:pPr>
        <w:autoSpaceDE w:val="0"/>
        <w:spacing w:line="200" w:lineRule="atLeast"/>
        <w:jc w:val="both"/>
        <w:rPr>
          <w:rFonts w:ascii="Garamond" w:hAnsi="Garamond" w:cs="Garamond"/>
        </w:rPr>
      </w:pPr>
    </w:p>
    <w:p w:rsidR="00FD28E3" w:rsidRDefault="00FD28E3">
      <w:pPr>
        <w:tabs>
          <w:tab w:val="left" w:pos="5670"/>
        </w:tabs>
        <w:autoSpaceDE w:val="0"/>
        <w:spacing w:line="200" w:lineRule="atLeast"/>
        <w:jc w:val="both"/>
        <w:rPr>
          <w:rFonts w:ascii="Garamond" w:hAnsi="Garamond" w:cs="Garamond"/>
        </w:rPr>
      </w:pPr>
    </w:p>
    <w:p w:rsidR="007C33AA" w:rsidRPr="00FD28E3" w:rsidRDefault="000F59D7">
      <w:pPr>
        <w:tabs>
          <w:tab w:val="left" w:pos="5670"/>
        </w:tabs>
        <w:autoSpaceDE w:val="0"/>
        <w:spacing w:line="200" w:lineRule="atLeast"/>
        <w:jc w:val="both"/>
        <w:rPr>
          <w:rFonts w:ascii="Garamond" w:hAnsi="Garamond" w:cs="Garamond"/>
          <w:b/>
        </w:rPr>
      </w:pPr>
      <w:r w:rsidRPr="00FD28E3">
        <w:rPr>
          <w:rFonts w:ascii="Garamond" w:hAnsi="Garamond" w:cs="Garamond"/>
          <w:b/>
        </w:rPr>
        <w:t>Località _________________ Data _____________</w:t>
      </w:r>
      <w:r w:rsidRPr="00FD28E3">
        <w:rPr>
          <w:rFonts w:ascii="Garamond" w:hAnsi="Garamond" w:cs="Garamond"/>
          <w:b/>
        </w:rPr>
        <w:tab/>
        <w:t>Firma _________________________</w:t>
      </w:r>
    </w:p>
    <w:p w:rsidR="007C33AA" w:rsidRPr="00FD28E3" w:rsidRDefault="000F59D7">
      <w:pPr>
        <w:autoSpaceDE w:val="0"/>
        <w:spacing w:line="200" w:lineRule="atLeast"/>
        <w:jc w:val="center"/>
        <w:rPr>
          <w:rFonts w:ascii="Garamond" w:hAnsi="Garamond" w:cs="Garamond"/>
          <w:sz w:val="23"/>
          <w:szCs w:val="23"/>
        </w:rPr>
      </w:pPr>
      <w:r w:rsidRPr="00FD28E3">
        <w:rPr>
          <w:rFonts w:ascii="Garamond" w:hAnsi="Garamond" w:cs="Garamond"/>
          <w:sz w:val="23"/>
          <w:szCs w:val="23"/>
        </w:rPr>
        <w:t>(La firma in calce alla domanda non richiede l’autenticazione ai sensi della legge 127/1997)</w:t>
      </w:r>
    </w:p>
    <w:sectPr w:rsidR="007C33AA" w:rsidRPr="00FD28E3">
      <w:footerReference w:type="default" r:id="rId1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A43" w:rsidRDefault="00BD7A43" w:rsidP="00FD28E3">
      <w:r>
        <w:separator/>
      </w:r>
    </w:p>
  </w:endnote>
  <w:endnote w:type="continuationSeparator" w:id="0">
    <w:p w:rsidR="00BD7A43" w:rsidRDefault="00BD7A43" w:rsidP="00FD2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E3" w:rsidRDefault="00FD28E3">
    <w:pPr>
      <w:pStyle w:val="Pidipagina"/>
      <w:jc w:val="right"/>
    </w:pPr>
    <w:r>
      <w:fldChar w:fldCharType="begin"/>
    </w:r>
    <w:r>
      <w:instrText>PAGE   \* MERGEFORMAT</w:instrText>
    </w:r>
    <w:r>
      <w:fldChar w:fldCharType="separate"/>
    </w:r>
    <w:r w:rsidR="00BE015F">
      <w:rPr>
        <w:noProof/>
      </w:rPr>
      <w:t>3</w:t>
    </w:r>
    <w:r>
      <w:fldChar w:fldCharType="end"/>
    </w:r>
    <w:r>
      <w:t>/3</w:t>
    </w:r>
  </w:p>
  <w:p w:rsidR="00FD28E3" w:rsidRDefault="00FD28E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A43" w:rsidRDefault="00BD7A43" w:rsidP="00FD28E3">
      <w:r>
        <w:separator/>
      </w:r>
    </w:p>
  </w:footnote>
  <w:footnote w:type="continuationSeparator" w:id="0">
    <w:p w:rsidR="00BD7A43" w:rsidRDefault="00BD7A43" w:rsidP="00FD28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3"/>
    <w:lvl w:ilvl="0">
      <w:start w:val="1"/>
      <w:numFmt w:val="decimal"/>
      <w:suff w:val="nothing"/>
      <w:lvlText w:val="%1."/>
      <w:lvlJc w:val="left"/>
      <w:pPr>
        <w:tabs>
          <w:tab w:val="num" w:pos="0"/>
        </w:tabs>
        <w:ind w:left="0" w:firstLine="0"/>
      </w:pPr>
      <w:rPr>
        <w:rFonts w:ascii="Garamond" w:hAnsi="Garamond" w:cs="Garamond"/>
        <w:b w:val="0"/>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9D7"/>
    <w:rsid w:val="000F59D7"/>
    <w:rsid w:val="002C5EEE"/>
    <w:rsid w:val="00300984"/>
    <w:rsid w:val="003223AF"/>
    <w:rsid w:val="00376A88"/>
    <w:rsid w:val="007A38D6"/>
    <w:rsid w:val="007C33AA"/>
    <w:rsid w:val="008C06CE"/>
    <w:rsid w:val="00960D47"/>
    <w:rsid w:val="00A46A5B"/>
    <w:rsid w:val="00BD7A43"/>
    <w:rsid w:val="00BE015F"/>
    <w:rsid w:val="00C127E0"/>
    <w:rsid w:val="00C71208"/>
    <w:rsid w:val="00CC344D"/>
    <w:rsid w:val="00FD28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widowControl w:val="0"/>
      <w:suppressAutoHyphens/>
    </w:pPr>
    <w:rPr>
      <w:rFonts w:eastAsia="SimSun" w:cs="Arial"/>
      <w:kern w:val="1"/>
      <w:sz w:val="24"/>
      <w:szCs w:val="24"/>
      <w:lang w:eastAsia="hi-IN" w:bidi="hi-IN"/>
    </w:rPr>
  </w:style>
  <w:style w:type="paragraph" w:styleId="Titolo2">
    <w:name w:val="heading 2"/>
    <w:basedOn w:val="Normale"/>
    <w:next w:val="Normale"/>
    <w:qFormat/>
    <w:pPr>
      <w:keepNext/>
      <w:tabs>
        <w:tab w:val="num" w:pos="576"/>
      </w:tabs>
      <w:spacing w:line="360" w:lineRule="auto"/>
      <w:outlineLvl w:val="1"/>
    </w:pPr>
    <w:rPr>
      <w:b/>
    </w:rPr>
  </w:style>
  <w:style w:type="paragraph" w:styleId="Titolo3">
    <w:name w:val="heading 3"/>
    <w:basedOn w:val="Normale"/>
    <w:next w:val="Normale"/>
    <w:link w:val="Titolo3Carattere"/>
    <w:uiPriority w:val="9"/>
    <w:semiHidden/>
    <w:unhideWhenUsed/>
    <w:qFormat/>
    <w:rsid w:val="00FD28E3"/>
    <w:pPr>
      <w:keepNext/>
      <w:spacing w:before="240" w:after="60"/>
      <w:outlineLvl w:val="2"/>
    </w:pPr>
    <w:rPr>
      <w:rFonts w:ascii="Cambria" w:eastAsia="Times New Roman" w:hAnsi="Cambria" w:cs="Mangal"/>
      <w:b/>
      <w:bCs/>
      <w:sz w:val="26"/>
      <w:szCs w:val="23"/>
    </w:rPr>
  </w:style>
  <w:style w:type="paragraph" w:styleId="Titolo6">
    <w:name w:val="heading 6"/>
    <w:basedOn w:val="Normale"/>
    <w:next w:val="Normale"/>
    <w:qFormat/>
    <w:pPr>
      <w:keepNext/>
      <w:tabs>
        <w:tab w:val="num" w:pos="1152"/>
      </w:tabs>
      <w:ind w:firstLine="4536"/>
      <w:jc w:val="both"/>
      <w:outlineLvl w:val="5"/>
    </w:pPr>
    <w:rPr>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rPr>
      <w:rFonts w:ascii="Garamond" w:hAnsi="Garamond" w:cs="Garamond"/>
      <w:b/>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Garamond"/>
      <w:b w:val="0"/>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Collegamentoipertestuale">
    <w:name w:val="Hyperlink"/>
    <w:rPr>
      <w:color w:val="000080"/>
      <w:u w:val="single"/>
    </w:rPr>
  </w:style>
  <w:style w:type="paragraph" w:customStyle="1" w:styleId="Intestazione1">
    <w:name w:val="Intestazione1"/>
    <w:basedOn w:val="Normale"/>
    <w:next w:val="Corpotesto"/>
    <w:pPr>
      <w:keepNext/>
      <w:spacing w:before="240" w:after="120"/>
    </w:pPr>
    <w:rPr>
      <w:rFonts w:ascii="Arial" w:eastAsia="Microsoft YaHei" w:hAnsi="Arial"/>
      <w:sz w:val="28"/>
      <w:szCs w:val="28"/>
    </w:rPr>
  </w:style>
  <w:style w:type="paragraph" w:styleId="Corpotesto">
    <w:name w:val="Body Text"/>
    <w:basedOn w:val="Normale"/>
    <w:pPr>
      <w:spacing w:after="120"/>
    </w:pPr>
  </w:style>
  <w:style w:type="paragraph" w:styleId="Elenco">
    <w:name w:val="List"/>
    <w:basedOn w:val="Corpotesto"/>
  </w:style>
  <w:style w:type="paragraph" w:customStyle="1" w:styleId="Didascalia1">
    <w:name w:val="Didascalia1"/>
    <w:basedOn w:val="Normale"/>
    <w:pPr>
      <w:suppressLineNumbers/>
      <w:spacing w:before="120" w:after="120"/>
    </w:pPr>
    <w:rPr>
      <w:i/>
      <w:iCs/>
    </w:rPr>
  </w:style>
  <w:style w:type="paragraph" w:customStyle="1" w:styleId="Indice">
    <w:name w:val="Indice"/>
    <w:basedOn w:val="Normale"/>
    <w:pPr>
      <w:suppressLineNumbers/>
    </w:pPr>
  </w:style>
  <w:style w:type="character" w:customStyle="1" w:styleId="Titolo3Carattere">
    <w:name w:val="Titolo 3 Carattere"/>
    <w:link w:val="Titolo3"/>
    <w:uiPriority w:val="9"/>
    <w:semiHidden/>
    <w:rsid w:val="00FD28E3"/>
    <w:rPr>
      <w:rFonts w:ascii="Cambria" w:eastAsia="Times New Roman" w:hAnsi="Cambria" w:cs="Mangal"/>
      <w:b/>
      <w:bCs/>
      <w:kern w:val="1"/>
      <w:sz w:val="26"/>
      <w:szCs w:val="23"/>
      <w:lang w:eastAsia="hi-IN" w:bidi="hi-IN"/>
    </w:rPr>
  </w:style>
  <w:style w:type="paragraph" w:styleId="Intestazione">
    <w:name w:val="header"/>
    <w:basedOn w:val="Normale"/>
    <w:link w:val="IntestazioneCarattere"/>
    <w:uiPriority w:val="99"/>
    <w:unhideWhenUsed/>
    <w:rsid w:val="00FD28E3"/>
    <w:pPr>
      <w:tabs>
        <w:tab w:val="center" w:pos="4819"/>
        <w:tab w:val="right" w:pos="9638"/>
      </w:tabs>
    </w:pPr>
    <w:rPr>
      <w:rFonts w:cs="Mangal"/>
      <w:szCs w:val="21"/>
    </w:rPr>
  </w:style>
  <w:style w:type="character" w:customStyle="1" w:styleId="IntestazioneCarattere">
    <w:name w:val="Intestazione Carattere"/>
    <w:link w:val="Intestazione"/>
    <w:uiPriority w:val="99"/>
    <w:rsid w:val="00FD28E3"/>
    <w:rPr>
      <w:rFonts w:eastAsia="SimSun" w:cs="Mangal"/>
      <w:kern w:val="1"/>
      <w:sz w:val="24"/>
      <w:szCs w:val="21"/>
      <w:lang w:eastAsia="hi-IN" w:bidi="hi-IN"/>
    </w:rPr>
  </w:style>
  <w:style w:type="paragraph" w:styleId="Pidipagina">
    <w:name w:val="footer"/>
    <w:basedOn w:val="Normale"/>
    <w:link w:val="PidipaginaCarattere"/>
    <w:uiPriority w:val="99"/>
    <w:unhideWhenUsed/>
    <w:rsid w:val="00FD28E3"/>
    <w:pPr>
      <w:tabs>
        <w:tab w:val="center" w:pos="4819"/>
        <w:tab w:val="right" w:pos="9638"/>
      </w:tabs>
    </w:pPr>
    <w:rPr>
      <w:rFonts w:cs="Mangal"/>
      <w:szCs w:val="21"/>
    </w:rPr>
  </w:style>
  <w:style w:type="character" w:customStyle="1" w:styleId="PidipaginaCarattere">
    <w:name w:val="Piè di pagina Carattere"/>
    <w:link w:val="Pidipagina"/>
    <w:uiPriority w:val="99"/>
    <w:rsid w:val="00FD28E3"/>
    <w:rPr>
      <w:rFonts w:eastAsia="SimSun" w:cs="Mangal"/>
      <w:kern w:val="1"/>
      <w:sz w:val="24"/>
      <w:szCs w:val="21"/>
      <w:lang w:eastAsia="hi-IN" w:bidi="hi-IN"/>
    </w:rPr>
  </w:style>
  <w:style w:type="paragraph" w:customStyle="1" w:styleId="Default">
    <w:name w:val="Default"/>
    <w:rsid w:val="00FD28E3"/>
    <w:pPr>
      <w:autoSpaceDE w:val="0"/>
      <w:autoSpaceDN w:val="0"/>
      <w:adjustRightInd w:val="0"/>
    </w:pPr>
    <w:rPr>
      <w:rFonts w:ascii="Garamond" w:hAnsi="Garamond" w:cs="Garamond"/>
      <w:color w:val="000000"/>
      <w:sz w:val="24"/>
      <w:szCs w:val="24"/>
    </w:rPr>
  </w:style>
  <w:style w:type="paragraph" w:styleId="Testofumetto">
    <w:name w:val="Balloon Text"/>
    <w:basedOn w:val="Normale"/>
    <w:link w:val="TestofumettoCarattere"/>
    <w:uiPriority w:val="99"/>
    <w:semiHidden/>
    <w:unhideWhenUsed/>
    <w:rsid w:val="00BE015F"/>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BE015F"/>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widowControl w:val="0"/>
      <w:suppressAutoHyphens/>
    </w:pPr>
    <w:rPr>
      <w:rFonts w:eastAsia="SimSun" w:cs="Arial"/>
      <w:kern w:val="1"/>
      <w:sz w:val="24"/>
      <w:szCs w:val="24"/>
      <w:lang w:eastAsia="hi-IN" w:bidi="hi-IN"/>
    </w:rPr>
  </w:style>
  <w:style w:type="paragraph" w:styleId="Titolo2">
    <w:name w:val="heading 2"/>
    <w:basedOn w:val="Normale"/>
    <w:next w:val="Normale"/>
    <w:qFormat/>
    <w:pPr>
      <w:keepNext/>
      <w:tabs>
        <w:tab w:val="num" w:pos="576"/>
      </w:tabs>
      <w:spacing w:line="360" w:lineRule="auto"/>
      <w:outlineLvl w:val="1"/>
    </w:pPr>
    <w:rPr>
      <w:b/>
    </w:rPr>
  </w:style>
  <w:style w:type="paragraph" w:styleId="Titolo3">
    <w:name w:val="heading 3"/>
    <w:basedOn w:val="Normale"/>
    <w:next w:val="Normale"/>
    <w:link w:val="Titolo3Carattere"/>
    <w:uiPriority w:val="9"/>
    <w:semiHidden/>
    <w:unhideWhenUsed/>
    <w:qFormat/>
    <w:rsid w:val="00FD28E3"/>
    <w:pPr>
      <w:keepNext/>
      <w:spacing w:before="240" w:after="60"/>
      <w:outlineLvl w:val="2"/>
    </w:pPr>
    <w:rPr>
      <w:rFonts w:ascii="Cambria" w:eastAsia="Times New Roman" w:hAnsi="Cambria" w:cs="Mangal"/>
      <w:b/>
      <w:bCs/>
      <w:sz w:val="26"/>
      <w:szCs w:val="23"/>
    </w:rPr>
  </w:style>
  <w:style w:type="paragraph" w:styleId="Titolo6">
    <w:name w:val="heading 6"/>
    <w:basedOn w:val="Normale"/>
    <w:next w:val="Normale"/>
    <w:qFormat/>
    <w:pPr>
      <w:keepNext/>
      <w:tabs>
        <w:tab w:val="num" w:pos="1152"/>
      </w:tabs>
      <w:ind w:firstLine="4536"/>
      <w:jc w:val="both"/>
      <w:outlineLvl w:val="5"/>
    </w:pPr>
    <w:rPr>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2z0">
    <w:name w:val="WW8Num2z0"/>
    <w:rPr>
      <w:rFonts w:ascii="Garamond" w:hAnsi="Garamond" w:cs="Garamond"/>
      <w:b/>
      <w:szCs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Garamond"/>
      <w:b w:val="0"/>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styleId="Collegamentoipertestuale">
    <w:name w:val="Hyperlink"/>
    <w:rPr>
      <w:color w:val="000080"/>
      <w:u w:val="single"/>
    </w:rPr>
  </w:style>
  <w:style w:type="paragraph" w:customStyle="1" w:styleId="Intestazione1">
    <w:name w:val="Intestazione1"/>
    <w:basedOn w:val="Normale"/>
    <w:next w:val="Corpotesto"/>
    <w:pPr>
      <w:keepNext/>
      <w:spacing w:before="240" w:after="120"/>
    </w:pPr>
    <w:rPr>
      <w:rFonts w:ascii="Arial" w:eastAsia="Microsoft YaHei" w:hAnsi="Arial"/>
      <w:sz w:val="28"/>
      <w:szCs w:val="28"/>
    </w:rPr>
  </w:style>
  <w:style w:type="paragraph" w:styleId="Corpotesto">
    <w:name w:val="Body Text"/>
    <w:basedOn w:val="Normale"/>
    <w:pPr>
      <w:spacing w:after="120"/>
    </w:pPr>
  </w:style>
  <w:style w:type="paragraph" w:styleId="Elenco">
    <w:name w:val="List"/>
    <w:basedOn w:val="Corpotesto"/>
  </w:style>
  <w:style w:type="paragraph" w:customStyle="1" w:styleId="Didascalia1">
    <w:name w:val="Didascalia1"/>
    <w:basedOn w:val="Normale"/>
    <w:pPr>
      <w:suppressLineNumbers/>
      <w:spacing w:before="120" w:after="120"/>
    </w:pPr>
    <w:rPr>
      <w:i/>
      <w:iCs/>
    </w:rPr>
  </w:style>
  <w:style w:type="paragraph" w:customStyle="1" w:styleId="Indice">
    <w:name w:val="Indice"/>
    <w:basedOn w:val="Normale"/>
    <w:pPr>
      <w:suppressLineNumbers/>
    </w:pPr>
  </w:style>
  <w:style w:type="character" w:customStyle="1" w:styleId="Titolo3Carattere">
    <w:name w:val="Titolo 3 Carattere"/>
    <w:link w:val="Titolo3"/>
    <w:uiPriority w:val="9"/>
    <w:semiHidden/>
    <w:rsid w:val="00FD28E3"/>
    <w:rPr>
      <w:rFonts w:ascii="Cambria" w:eastAsia="Times New Roman" w:hAnsi="Cambria" w:cs="Mangal"/>
      <w:b/>
      <w:bCs/>
      <w:kern w:val="1"/>
      <w:sz w:val="26"/>
      <w:szCs w:val="23"/>
      <w:lang w:eastAsia="hi-IN" w:bidi="hi-IN"/>
    </w:rPr>
  </w:style>
  <w:style w:type="paragraph" w:styleId="Intestazione">
    <w:name w:val="header"/>
    <w:basedOn w:val="Normale"/>
    <w:link w:val="IntestazioneCarattere"/>
    <w:uiPriority w:val="99"/>
    <w:unhideWhenUsed/>
    <w:rsid w:val="00FD28E3"/>
    <w:pPr>
      <w:tabs>
        <w:tab w:val="center" w:pos="4819"/>
        <w:tab w:val="right" w:pos="9638"/>
      </w:tabs>
    </w:pPr>
    <w:rPr>
      <w:rFonts w:cs="Mangal"/>
      <w:szCs w:val="21"/>
    </w:rPr>
  </w:style>
  <w:style w:type="character" w:customStyle="1" w:styleId="IntestazioneCarattere">
    <w:name w:val="Intestazione Carattere"/>
    <w:link w:val="Intestazione"/>
    <w:uiPriority w:val="99"/>
    <w:rsid w:val="00FD28E3"/>
    <w:rPr>
      <w:rFonts w:eastAsia="SimSun" w:cs="Mangal"/>
      <w:kern w:val="1"/>
      <w:sz w:val="24"/>
      <w:szCs w:val="21"/>
      <w:lang w:eastAsia="hi-IN" w:bidi="hi-IN"/>
    </w:rPr>
  </w:style>
  <w:style w:type="paragraph" w:styleId="Pidipagina">
    <w:name w:val="footer"/>
    <w:basedOn w:val="Normale"/>
    <w:link w:val="PidipaginaCarattere"/>
    <w:uiPriority w:val="99"/>
    <w:unhideWhenUsed/>
    <w:rsid w:val="00FD28E3"/>
    <w:pPr>
      <w:tabs>
        <w:tab w:val="center" w:pos="4819"/>
        <w:tab w:val="right" w:pos="9638"/>
      </w:tabs>
    </w:pPr>
    <w:rPr>
      <w:rFonts w:cs="Mangal"/>
      <w:szCs w:val="21"/>
    </w:rPr>
  </w:style>
  <w:style w:type="character" w:customStyle="1" w:styleId="PidipaginaCarattere">
    <w:name w:val="Piè di pagina Carattere"/>
    <w:link w:val="Pidipagina"/>
    <w:uiPriority w:val="99"/>
    <w:rsid w:val="00FD28E3"/>
    <w:rPr>
      <w:rFonts w:eastAsia="SimSun" w:cs="Mangal"/>
      <w:kern w:val="1"/>
      <w:sz w:val="24"/>
      <w:szCs w:val="21"/>
      <w:lang w:eastAsia="hi-IN" w:bidi="hi-IN"/>
    </w:rPr>
  </w:style>
  <w:style w:type="paragraph" w:customStyle="1" w:styleId="Default">
    <w:name w:val="Default"/>
    <w:rsid w:val="00FD28E3"/>
    <w:pPr>
      <w:autoSpaceDE w:val="0"/>
      <w:autoSpaceDN w:val="0"/>
      <w:adjustRightInd w:val="0"/>
    </w:pPr>
    <w:rPr>
      <w:rFonts w:ascii="Garamond" w:hAnsi="Garamond" w:cs="Garamond"/>
      <w:color w:val="000000"/>
      <w:sz w:val="24"/>
      <w:szCs w:val="24"/>
    </w:rPr>
  </w:style>
  <w:style w:type="paragraph" w:styleId="Testofumetto">
    <w:name w:val="Balloon Text"/>
    <w:basedOn w:val="Normale"/>
    <w:link w:val="TestofumettoCarattere"/>
    <w:uiPriority w:val="99"/>
    <w:semiHidden/>
    <w:unhideWhenUsed/>
    <w:rsid w:val="00BE015F"/>
    <w:rPr>
      <w:rFonts w:ascii="Tahoma" w:hAnsi="Tahoma" w:cs="Mangal"/>
      <w:sz w:val="16"/>
      <w:szCs w:val="14"/>
    </w:rPr>
  </w:style>
  <w:style w:type="character" w:customStyle="1" w:styleId="TestofumettoCarattere">
    <w:name w:val="Testo fumetto Carattere"/>
    <w:basedOn w:val="Carpredefinitoparagrafo"/>
    <w:link w:val="Testofumetto"/>
    <w:uiPriority w:val="99"/>
    <w:semiHidden/>
    <w:rsid w:val="00BE015F"/>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arcosila.i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parcosila@pec.i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902</Words>
  <Characters>5148</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Vincenzo Filippelli</dc:creator>
  <cp:lastModifiedBy>giuseppeluzzi</cp:lastModifiedBy>
  <cp:revision>3</cp:revision>
  <cp:lastPrinted>1900-12-31T22:00:00Z</cp:lastPrinted>
  <dcterms:created xsi:type="dcterms:W3CDTF">2017-06-20T10:08:00Z</dcterms:created>
  <dcterms:modified xsi:type="dcterms:W3CDTF">2017-06-20T10:11:00Z</dcterms:modified>
</cp:coreProperties>
</file>