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A82" w:rsidRPr="00F65031" w:rsidRDefault="00F65031" w:rsidP="00F65031">
      <w:pPr>
        <w:ind w:left="-1080"/>
        <w:jc w:val="center"/>
        <w:rPr>
          <w:rFonts w:ascii="Arial" w:hAnsi="Arial" w:cs="Arial"/>
        </w:rPr>
      </w:pPr>
      <w:r>
        <w:rPr>
          <w:rFonts w:ascii="Arial" w:hAnsi="Arial" w:cs="Arial"/>
          <w:b/>
        </w:rPr>
        <w:t>ATTO COSTITUTIVO DI ASSOCIAZIONE TEMPORANEA DI SCOPO</w:t>
      </w:r>
    </w:p>
    <w:p w:rsidR="00503A82" w:rsidRPr="00B170FE" w:rsidRDefault="00503A82" w:rsidP="00B170FE">
      <w:pPr>
        <w:jc w:val="both"/>
        <w:rPr>
          <w:rFonts w:ascii="Arial" w:hAnsi="Arial" w:cs="Arial"/>
        </w:rPr>
      </w:pPr>
    </w:p>
    <w:p w:rsidR="00503A82" w:rsidRPr="00B170FE" w:rsidRDefault="00503A82" w:rsidP="00B170FE">
      <w:pPr>
        <w:pStyle w:val="Corpotesto"/>
        <w:jc w:val="both"/>
        <w:rPr>
          <w:rFonts w:ascii="Arial" w:hAnsi="Arial" w:cs="Arial"/>
        </w:rPr>
      </w:pPr>
      <w:r w:rsidRPr="00B170FE">
        <w:rPr>
          <w:rFonts w:ascii="Arial" w:hAnsi="Arial" w:cs="Arial"/>
        </w:rPr>
        <w:t>Con la presente scrittura le imprese di seguito</w:t>
      </w:r>
      <w:r w:rsidR="005D3C3F" w:rsidRPr="00B170FE">
        <w:rPr>
          <w:rFonts w:ascii="Arial" w:hAnsi="Arial" w:cs="Arial"/>
        </w:rPr>
        <w:t xml:space="preserve"> elencate intendono costituire </w:t>
      </w:r>
      <w:r w:rsidRPr="00B170FE">
        <w:rPr>
          <w:rFonts w:ascii="Arial" w:hAnsi="Arial" w:cs="Arial"/>
        </w:rPr>
        <w:t xml:space="preserve">una “Associazione temporanea </w:t>
      </w:r>
      <w:r w:rsidR="00B36AEE" w:rsidRPr="00B170FE">
        <w:rPr>
          <w:rFonts w:ascii="Arial" w:hAnsi="Arial" w:cs="Arial"/>
        </w:rPr>
        <w:t>di Scopo</w:t>
      </w:r>
      <w:r w:rsidRPr="00B170FE">
        <w:rPr>
          <w:rFonts w:ascii="Arial" w:hAnsi="Arial" w:cs="Arial"/>
        </w:rPr>
        <w:t>” (di seguito “A.T.</w:t>
      </w:r>
      <w:r w:rsidR="00B36AEE" w:rsidRPr="00B170FE">
        <w:rPr>
          <w:rFonts w:ascii="Arial" w:hAnsi="Arial" w:cs="Arial"/>
        </w:rPr>
        <w:t>S</w:t>
      </w:r>
      <w:r w:rsidRPr="00B170FE">
        <w:rPr>
          <w:rFonts w:ascii="Arial" w:hAnsi="Arial" w:cs="Arial"/>
        </w:rPr>
        <w:t>.”):</w:t>
      </w:r>
    </w:p>
    <w:p w:rsidR="00503A82" w:rsidRPr="00B170FE" w:rsidRDefault="00503A82" w:rsidP="00B170FE">
      <w:pPr>
        <w:jc w:val="both"/>
        <w:rPr>
          <w:rFonts w:ascii="Arial" w:hAnsi="Arial" w:cs="Arial"/>
        </w:rPr>
      </w:pPr>
    </w:p>
    <w:p w:rsidR="00503A82" w:rsidRPr="00B170FE" w:rsidRDefault="00503A82" w:rsidP="00B170FE">
      <w:pPr>
        <w:pStyle w:val="Corpotesto"/>
        <w:numPr>
          <w:ilvl w:val="0"/>
          <w:numId w:val="5"/>
        </w:numPr>
        <w:jc w:val="both"/>
        <w:rPr>
          <w:rFonts w:ascii="Arial" w:hAnsi="Arial" w:cs="Arial"/>
        </w:rPr>
      </w:pPr>
      <w:r w:rsidRPr="00B170FE">
        <w:rPr>
          <w:rFonts w:ascii="Arial" w:hAnsi="Arial" w:cs="Arial"/>
        </w:rPr>
        <w:t xml:space="preserve">Sig. </w:t>
      </w:r>
      <w:r w:rsidR="00896FCE" w:rsidRPr="00B170FE">
        <w:rPr>
          <w:rFonts w:ascii="Arial" w:hAnsi="Arial" w:cs="Arial"/>
        </w:rPr>
        <w:t>Enrico De Caro</w:t>
      </w:r>
      <w:r w:rsidR="00B170FE" w:rsidRPr="00B170FE">
        <w:rPr>
          <w:rFonts w:ascii="Arial" w:hAnsi="Arial" w:cs="Arial"/>
        </w:rPr>
        <w:t xml:space="preserve"> nato a Cosenza </w:t>
      </w:r>
      <w:r w:rsidRPr="00B170FE">
        <w:rPr>
          <w:rFonts w:ascii="Arial" w:hAnsi="Arial" w:cs="Arial"/>
        </w:rPr>
        <w:t xml:space="preserve">in </w:t>
      </w:r>
      <w:r w:rsidR="00896FCE" w:rsidRPr="00B170FE">
        <w:rPr>
          <w:rFonts w:ascii="Arial" w:hAnsi="Arial" w:cs="Arial"/>
        </w:rPr>
        <w:t xml:space="preserve">data </w:t>
      </w:r>
      <w:r w:rsidR="00B170FE" w:rsidRPr="00B170FE">
        <w:rPr>
          <w:rFonts w:ascii="Arial" w:hAnsi="Arial" w:cs="Arial"/>
        </w:rPr>
        <w:t>17 giugno 1967</w:t>
      </w:r>
      <w:r w:rsidR="00896FCE" w:rsidRPr="00B170FE">
        <w:rPr>
          <w:rFonts w:ascii="Arial" w:hAnsi="Arial" w:cs="Arial"/>
        </w:rPr>
        <w:t>,</w:t>
      </w:r>
      <w:r w:rsidRPr="00B170FE">
        <w:rPr>
          <w:rFonts w:ascii="Arial" w:hAnsi="Arial" w:cs="Arial"/>
        </w:rPr>
        <w:t xml:space="preserve"> il quale dichiara di intervenire ed agire nel presente atto nella veste di</w:t>
      </w:r>
      <w:r w:rsidR="00B170FE" w:rsidRPr="00B170FE">
        <w:rPr>
          <w:rFonts w:ascii="Arial" w:hAnsi="Arial" w:cs="Arial"/>
        </w:rPr>
        <w:t xml:space="preserve"> Commissario Liquidatore di</w:t>
      </w:r>
      <w:r w:rsidR="00896FCE" w:rsidRPr="00B170FE">
        <w:rPr>
          <w:rFonts w:ascii="Arial" w:hAnsi="Arial" w:cs="Arial"/>
        </w:rPr>
        <w:t xml:space="preserve"> Sial servizi spa – società in liquidazione</w:t>
      </w:r>
      <w:r w:rsidRPr="00B170FE">
        <w:rPr>
          <w:rFonts w:ascii="Arial" w:hAnsi="Arial" w:cs="Arial"/>
        </w:rPr>
        <w:t xml:space="preserve"> con sede </w:t>
      </w:r>
      <w:r w:rsidR="00D73FF6" w:rsidRPr="00B170FE">
        <w:rPr>
          <w:rFonts w:ascii="Arial" w:hAnsi="Arial" w:cs="Arial"/>
        </w:rPr>
        <w:t xml:space="preserve">legale </w:t>
      </w:r>
      <w:r w:rsidRPr="00B170FE">
        <w:rPr>
          <w:rFonts w:ascii="Arial" w:hAnsi="Arial" w:cs="Arial"/>
        </w:rPr>
        <w:t>a</w:t>
      </w:r>
      <w:r w:rsidR="00896FCE" w:rsidRPr="00B170FE">
        <w:rPr>
          <w:rFonts w:ascii="Arial" w:hAnsi="Arial" w:cs="Arial"/>
        </w:rPr>
        <w:t xml:space="preserve"> Lamezia Terme (CZ)</w:t>
      </w:r>
      <w:r w:rsidRPr="00B170FE">
        <w:rPr>
          <w:rFonts w:ascii="Arial" w:hAnsi="Arial" w:cs="Arial"/>
        </w:rPr>
        <w:t>, Via</w:t>
      </w:r>
      <w:r w:rsidR="00896FCE" w:rsidRPr="00B170FE">
        <w:rPr>
          <w:rFonts w:ascii="Arial" w:hAnsi="Arial" w:cs="Arial"/>
        </w:rPr>
        <w:t xml:space="preserve"> Galati</w:t>
      </w:r>
      <w:r w:rsidRPr="00B170FE">
        <w:rPr>
          <w:rFonts w:ascii="Arial" w:hAnsi="Arial" w:cs="Arial"/>
        </w:rPr>
        <w:t xml:space="preserve">, </w:t>
      </w:r>
      <w:r w:rsidR="00D73FF6" w:rsidRPr="00B170FE">
        <w:rPr>
          <w:rFonts w:ascii="Arial" w:hAnsi="Arial" w:cs="Arial"/>
        </w:rPr>
        <w:t xml:space="preserve">e sede amministrativa a Rende (CS), Via Pedro </w:t>
      </w:r>
      <w:proofErr w:type="spellStart"/>
      <w:r w:rsidR="00D73FF6" w:rsidRPr="00B170FE">
        <w:rPr>
          <w:rFonts w:ascii="Arial" w:hAnsi="Arial" w:cs="Arial"/>
        </w:rPr>
        <w:t>Alvares</w:t>
      </w:r>
      <w:proofErr w:type="spellEnd"/>
      <w:r w:rsidR="00D73FF6" w:rsidRPr="00B170FE">
        <w:rPr>
          <w:rFonts w:ascii="Arial" w:hAnsi="Arial" w:cs="Arial"/>
        </w:rPr>
        <w:t xml:space="preserve"> </w:t>
      </w:r>
      <w:proofErr w:type="spellStart"/>
      <w:r w:rsidR="00D73FF6" w:rsidRPr="00B170FE">
        <w:rPr>
          <w:rFonts w:ascii="Arial" w:hAnsi="Arial" w:cs="Arial"/>
        </w:rPr>
        <w:t>Cabral</w:t>
      </w:r>
      <w:proofErr w:type="spellEnd"/>
      <w:r w:rsidR="00D73FF6" w:rsidRPr="00B170FE">
        <w:rPr>
          <w:rFonts w:ascii="Arial" w:hAnsi="Arial" w:cs="Arial"/>
        </w:rPr>
        <w:t xml:space="preserve"> n. 18</w:t>
      </w:r>
      <w:r w:rsidR="00B170FE" w:rsidRPr="00B170FE">
        <w:rPr>
          <w:rFonts w:ascii="Arial" w:hAnsi="Arial" w:cs="Arial"/>
        </w:rPr>
        <w:t>,</w:t>
      </w:r>
      <w:r w:rsidRPr="00B170FE">
        <w:rPr>
          <w:rFonts w:ascii="Arial" w:hAnsi="Arial" w:cs="Arial"/>
        </w:rPr>
        <w:t xml:space="preserve"> Codice fiscale e Partita I.V.A. </w:t>
      </w:r>
      <w:r w:rsidR="00896FCE" w:rsidRPr="00B170FE">
        <w:rPr>
          <w:rFonts w:ascii="Arial" w:hAnsi="Arial" w:cs="Arial"/>
        </w:rPr>
        <w:t>02613420799</w:t>
      </w:r>
      <w:r w:rsidRPr="00B170FE">
        <w:rPr>
          <w:rFonts w:ascii="Arial" w:hAnsi="Arial" w:cs="Arial"/>
        </w:rPr>
        <w:t>;</w:t>
      </w:r>
    </w:p>
    <w:p w:rsidR="00B170FE" w:rsidRPr="00B170FE" w:rsidRDefault="00B170FE" w:rsidP="00B170FE">
      <w:pPr>
        <w:pStyle w:val="Corpotesto"/>
        <w:tabs>
          <w:tab w:val="left" w:pos="1598"/>
        </w:tabs>
        <w:spacing w:after="0"/>
        <w:ind w:left="709"/>
        <w:jc w:val="both"/>
        <w:rPr>
          <w:rFonts w:ascii="Arial" w:hAnsi="Arial" w:cs="Arial"/>
        </w:rPr>
      </w:pPr>
    </w:p>
    <w:p w:rsidR="00503A82" w:rsidRDefault="00503A82" w:rsidP="00B170FE">
      <w:pPr>
        <w:pStyle w:val="Corpotesto"/>
        <w:ind w:left="709" w:hanging="540"/>
        <w:jc w:val="both"/>
        <w:rPr>
          <w:rFonts w:ascii="Arial" w:hAnsi="Arial" w:cs="Arial"/>
        </w:rPr>
      </w:pPr>
      <w:r w:rsidRPr="00B170FE">
        <w:rPr>
          <w:rFonts w:ascii="Arial" w:hAnsi="Arial" w:cs="Arial"/>
        </w:rPr>
        <w:tab/>
        <w:t>Sig. ………………………….... nato a (indicare Comune di nascita) …………………….……….. (Prov.) in data ………………., domiciliato per la carica ove segue, imprenditore, il quale dichiara di intervenire ed agire nel presente atto nella veste di legale rappresentante dell'impresa ……………………………….. con sede a (indicare Comune sede legale) ……………………</w:t>
      </w:r>
      <w:r w:rsidR="007408D5">
        <w:rPr>
          <w:rFonts w:ascii="Arial" w:hAnsi="Arial" w:cs="Arial"/>
        </w:rPr>
        <w:t>….. (Prov.), Via ……………………</w:t>
      </w:r>
      <w:r w:rsidRPr="00B170FE">
        <w:rPr>
          <w:rFonts w:ascii="Arial" w:hAnsi="Arial" w:cs="Arial"/>
        </w:rPr>
        <w:t xml:space="preserve">. n. </w:t>
      </w:r>
      <w:proofErr w:type="spellStart"/>
      <w:r w:rsidRPr="00B170FE">
        <w:rPr>
          <w:rFonts w:ascii="Arial" w:hAnsi="Arial" w:cs="Arial"/>
        </w:rPr>
        <w:t>………</w:t>
      </w:r>
      <w:proofErr w:type="spellEnd"/>
      <w:r w:rsidRPr="00B170FE">
        <w:rPr>
          <w:rFonts w:ascii="Arial" w:hAnsi="Arial" w:cs="Arial"/>
        </w:rPr>
        <w:t>., Codice fisc</w:t>
      </w:r>
      <w:r w:rsidR="00B170FE" w:rsidRPr="00B170FE">
        <w:rPr>
          <w:rFonts w:ascii="Arial" w:hAnsi="Arial" w:cs="Arial"/>
        </w:rPr>
        <w:t xml:space="preserve">ale e Partita I.V.A. </w:t>
      </w:r>
      <w:proofErr w:type="spellStart"/>
      <w:r w:rsidR="00B170FE" w:rsidRPr="00B170FE">
        <w:rPr>
          <w:rFonts w:ascii="Arial" w:hAnsi="Arial" w:cs="Arial"/>
        </w:rPr>
        <w:t>………………………</w:t>
      </w:r>
      <w:proofErr w:type="spellEnd"/>
      <w:r w:rsidR="00B170FE" w:rsidRPr="00B170FE">
        <w:rPr>
          <w:rFonts w:ascii="Arial" w:hAnsi="Arial" w:cs="Arial"/>
        </w:rPr>
        <w:t>.</w:t>
      </w:r>
      <w:r w:rsidRPr="00B170FE">
        <w:rPr>
          <w:rFonts w:ascii="Arial" w:hAnsi="Arial" w:cs="Arial"/>
        </w:rPr>
        <w:t>;</w:t>
      </w:r>
      <w:r w:rsidR="007408D5">
        <w:rPr>
          <w:rFonts w:ascii="Arial" w:hAnsi="Arial" w:cs="Arial"/>
        </w:rPr>
        <w:t xml:space="preserve"> (da compilare a cura dell’operatore)</w:t>
      </w:r>
    </w:p>
    <w:p w:rsidR="00503A82" w:rsidRPr="00B170FE" w:rsidRDefault="007408D5" w:rsidP="007408D5">
      <w:pPr>
        <w:pStyle w:val="Corpotesto"/>
        <w:ind w:left="709" w:hanging="540"/>
        <w:jc w:val="both"/>
        <w:rPr>
          <w:rFonts w:ascii="Arial" w:hAnsi="Arial" w:cs="Arial"/>
        </w:rPr>
      </w:pPr>
      <w:r>
        <w:rPr>
          <w:rFonts w:ascii="Arial" w:hAnsi="Arial" w:cs="Arial"/>
        </w:rPr>
        <w:t xml:space="preserve">    </w:t>
      </w:r>
    </w:p>
    <w:p w:rsidR="00B170FE" w:rsidRPr="00B170FE" w:rsidRDefault="00503A82" w:rsidP="00B170FE">
      <w:pPr>
        <w:pStyle w:val="Corpotesto"/>
        <w:ind w:left="709" w:hanging="540"/>
        <w:jc w:val="both"/>
        <w:rPr>
          <w:rFonts w:ascii="Arial" w:hAnsi="Arial" w:cs="Arial"/>
        </w:rPr>
      </w:pPr>
      <w:r w:rsidRPr="00B170FE">
        <w:rPr>
          <w:rFonts w:ascii="Arial" w:hAnsi="Arial" w:cs="Arial"/>
        </w:rPr>
        <w:tab/>
      </w:r>
      <w:r w:rsidR="00B170FE" w:rsidRPr="00B170FE">
        <w:rPr>
          <w:rFonts w:ascii="Arial" w:hAnsi="Arial" w:cs="Arial"/>
        </w:rPr>
        <w:t>Sig. ………………………….... nato a (indicare Comune di nascita) …………………….……….. (Prov.) in data ………………., domiciliato per la carica ove segue, imprenditore, il quale dichiara di intervenire ed agire nel presente atto nella veste di legale rappresentante dell'impresa ……………………………….. con sede a (indicare Comune sede legale) ………………</w:t>
      </w:r>
      <w:r w:rsidR="007408D5">
        <w:rPr>
          <w:rFonts w:ascii="Arial" w:hAnsi="Arial" w:cs="Arial"/>
        </w:rPr>
        <w:t xml:space="preserve">……….. (Prov.), Via </w:t>
      </w:r>
      <w:proofErr w:type="spellStart"/>
      <w:r w:rsidR="007408D5">
        <w:rPr>
          <w:rFonts w:ascii="Arial" w:hAnsi="Arial" w:cs="Arial"/>
        </w:rPr>
        <w:t>………………</w:t>
      </w:r>
      <w:r w:rsidR="00B170FE" w:rsidRPr="00B170FE">
        <w:rPr>
          <w:rFonts w:ascii="Arial" w:hAnsi="Arial" w:cs="Arial"/>
        </w:rPr>
        <w:t>……</w:t>
      </w:r>
      <w:proofErr w:type="spellEnd"/>
      <w:r w:rsidR="00B170FE" w:rsidRPr="00B170FE">
        <w:rPr>
          <w:rFonts w:ascii="Arial" w:hAnsi="Arial" w:cs="Arial"/>
        </w:rPr>
        <w:t xml:space="preserve">. n. </w:t>
      </w:r>
      <w:proofErr w:type="spellStart"/>
      <w:r w:rsidR="00B170FE" w:rsidRPr="00B170FE">
        <w:rPr>
          <w:rFonts w:ascii="Arial" w:hAnsi="Arial" w:cs="Arial"/>
        </w:rPr>
        <w:t>………</w:t>
      </w:r>
      <w:proofErr w:type="spellEnd"/>
      <w:r w:rsidR="00B170FE" w:rsidRPr="00B170FE">
        <w:rPr>
          <w:rFonts w:ascii="Arial" w:hAnsi="Arial" w:cs="Arial"/>
        </w:rPr>
        <w:t xml:space="preserve">., Codice fiscale e Partita I.V.A. </w:t>
      </w:r>
      <w:proofErr w:type="spellStart"/>
      <w:r w:rsidR="00B170FE" w:rsidRPr="00B170FE">
        <w:rPr>
          <w:rFonts w:ascii="Arial" w:hAnsi="Arial" w:cs="Arial"/>
        </w:rPr>
        <w:t>………………………</w:t>
      </w:r>
      <w:proofErr w:type="spellEnd"/>
      <w:r w:rsidR="00B170FE" w:rsidRPr="00B170FE">
        <w:rPr>
          <w:rFonts w:ascii="Arial" w:hAnsi="Arial" w:cs="Arial"/>
        </w:rPr>
        <w:t>.;</w:t>
      </w:r>
      <w:r w:rsidR="007408D5">
        <w:rPr>
          <w:rFonts w:ascii="Arial" w:hAnsi="Arial" w:cs="Arial"/>
        </w:rPr>
        <w:t xml:space="preserve"> (da compilare a cura dell’operatore)</w:t>
      </w:r>
    </w:p>
    <w:p w:rsidR="000F40FB" w:rsidRPr="00B170FE" w:rsidRDefault="000F40FB">
      <w:pPr>
        <w:pStyle w:val="Corpotesto"/>
        <w:rPr>
          <w:rFonts w:ascii="Arial" w:hAnsi="Arial" w:cs="Arial"/>
        </w:rPr>
      </w:pPr>
    </w:p>
    <w:p w:rsidR="00B170FE" w:rsidRPr="00B170FE" w:rsidRDefault="00B170FE" w:rsidP="00B170FE">
      <w:pPr>
        <w:pStyle w:val="Corpotesto"/>
        <w:ind w:left="709" w:hanging="540"/>
        <w:jc w:val="both"/>
        <w:rPr>
          <w:rFonts w:ascii="Arial" w:hAnsi="Arial" w:cs="Arial"/>
        </w:rPr>
      </w:pPr>
      <w:r w:rsidRPr="00B170FE">
        <w:rPr>
          <w:rFonts w:ascii="Arial" w:hAnsi="Arial" w:cs="Arial"/>
        </w:rPr>
        <w:tab/>
        <w:t xml:space="preserve">Sig. ………………………….... nato a (indicare Comune di nascita) …………………….……….. (Prov.) in data ………………., domiciliato per la carica ove segue, imprenditore, il quale dichiara di intervenire ed agire nel presente atto nella veste di legale rappresentante dell'impresa ……………………………….. con sede a (indicare Comune sede legale) ……………………….. (Prov.), Via </w:t>
      </w:r>
      <w:proofErr w:type="spellStart"/>
      <w:r w:rsidR="007408D5">
        <w:rPr>
          <w:rFonts w:ascii="Arial" w:hAnsi="Arial" w:cs="Arial"/>
        </w:rPr>
        <w:t>………………</w:t>
      </w:r>
      <w:r w:rsidR="007408D5" w:rsidRPr="00B170FE">
        <w:rPr>
          <w:rFonts w:ascii="Arial" w:hAnsi="Arial" w:cs="Arial"/>
        </w:rPr>
        <w:t>……</w:t>
      </w:r>
      <w:proofErr w:type="spellEnd"/>
      <w:r w:rsidR="007408D5" w:rsidRPr="00B170FE">
        <w:rPr>
          <w:rFonts w:ascii="Arial" w:hAnsi="Arial" w:cs="Arial"/>
        </w:rPr>
        <w:t xml:space="preserve">. n. </w:t>
      </w:r>
      <w:proofErr w:type="spellStart"/>
      <w:r w:rsidR="007408D5" w:rsidRPr="00B170FE">
        <w:rPr>
          <w:rFonts w:ascii="Arial" w:hAnsi="Arial" w:cs="Arial"/>
        </w:rPr>
        <w:t>………</w:t>
      </w:r>
      <w:proofErr w:type="spellEnd"/>
      <w:r w:rsidR="007408D5" w:rsidRPr="00B170FE">
        <w:rPr>
          <w:rFonts w:ascii="Arial" w:hAnsi="Arial" w:cs="Arial"/>
        </w:rPr>
        <w:t xml:space="preserve">., Codice fiscale e Partita I.V.A. </w:t>
      </w:r>
      <w:proofErr w:type="spellStart"/>
      <w:r w:rsidR="007408D5" w:rsidRPr="00B170FE">
        <w:rPr>
          <w:rFonts w:ascii="Arial" w:hAnsi="Arial" w:cs="Arial"/>
        </w:rPr>
        <w:t>………………………</w:t>
      </w:r>
      <w:proofErr w:type="spellEnd"/>
      <w:r w:rsidR="007408D5" w:rsidRPr="00B170FE">
        <w:rPr>
          <w:rFonts w:ascii="Arial" w:hAnsi="Arial" w:cs="Arial"/>
        </w:rPr>
        <w:t>.;</w:t>
      </w:r>
      <w:r w:rsidR="007408D5">
        <w:rPr>
          <w:rFonts w:ascii="Arial" w:hAnsi="Arial" w:cs="Arial"/>
        </w:rPr>
        <w:t xml:space="preserve"> (da compilare a cura dell’operatore)</w:t>
      </w:r>
    </w:p>
    <w:p w:rsidR="00B170FE" w:rsidRPr="00B170FE" w:rsidRDefault="00B170FE">
      <w:pPr>
        <w:pStyle w:val="Corpotesto"/>
        <w:rPr>
          <w:rFonts w:ascii="Arial" w:hAnsi="Arial" w:cs="Arial"/>
        </w:rPr>
      </w:pPr>
    </w:p>
    <w:p w:rsidR="00B170FE" w:rsidRPr="00B170FE" w:rsidRDefault="00B170FE" w:rsidP="00B170FE">
      <w:pPr>
        <w:pStyle w:val="Corpotesto"/>
        <w:ind w:left="709" w:hanging="540"/>
        <w:jc w:val="both"/>
        <w:rPr>
          <w:rFonts w:ascii="Arial" w:hAnsi="Arial" w:cs="Arial"/>
        </w:rPr>
      </w:pPr>
      <w:r w:rsidRPr="00B170FE">
        <w:rPr>
          <w:rFonts w:ascii="Arial" w:hAnsi="Arial" w:cs="Arial"/>
        </w:rPr>
        <w:tab/>
        <w:t xml:space="preserve">Sig. ………………………….... nato a (indicare Comune di nascita) …………………….……….. (Prov.) in data ………………., domiciliato per la carica ove segue, imprenditore, il quale dichiara di intervenire ed agire nel presente atto nella veste di legale rappresentante dell'impresa ……………………………….. con sede a (indicare Comune sede legale) ……………………….. (Prov.), Via </w:t>
      </w:r>
      <w:proofErr w:type="spellStart"/>
      <w:r w:rsidR="007408D5">
        <w:rPr>
          <w:rFonts w:ascii="Arial" w:hAnsi="Arial" w:cs="Arial"/>
        </w:rPr>
        <w:t>………………</w:t>
      </w:r>
      <w:r w:rsidR="007408D5" w:rsidRPr="00B170FE">
        <w:rPr>
          <w:rFonts w:ascii="Arial" w:hAnsi="Arial" w:cs="Arial"/>
        </w:rPr>
        <w:t>……</w:t>
      </w:r>
      <w:proofErr w:type="spellEnd"/>
      <w:r w:rsidR="007408D5" w:rsidRPr="00B170FE">
        <w:rPr>
          <w:rFonts w:ascii="Arial" w:hAnsi="Arial" w:cs="Arial"/>
        </w:rPr>
        <w:t xml:space="preserve">. n. </w:t>
      </w:r>
      <w:proofErr w:type="spellStart"/>
      <w:r w:rsidR="007408D5" w:rsidRPr="00B170FE">
        <w:rPr>
          <w:rFonts w:ascii="Arial" w:hAnsi="Arial" w:cs="Arial"/>
        </w:rPr>
        <w:t>………</w:t>
      </w:r>
      <w:proofErr w:type="spellEnd"/>
      <w:r w:rsidR="007408D5" w:rsidRPr="00B170FE">
        <w:rPr>
          <w:rFonts w:ascii="Arial" w:hAnsi="Arial" w:cs="Arial"/>
        </w:rPr>
        <w:t xml:space="preserve">., Codice fiscale e Partita I.V.A. </w:t>
      </w:r>
      <w:proofErr w:type="spellStart"/>
      <w:r w:rsidR="007408D5" w:rsidRPr="00B170FE">
        <w:rPr>
          <w:rFonts w:ascii="Arial" w:hAnsi="Arial" w:cs="Arial"/>
        </w:rPr>
        <w:t>………………………</w:t>
      </w:r>
      <w:proofErr w:type="spellEnd"/>
      <w:r w:rsidR="007408D5" w:rsidRPr="00B170FE">
        <w:rPr>
          <w:rFonts w:ascii="Arial" w:hAnsi="Arial" w:cs="Arial"/>
        </w:rPr>
        <w:t>.;</w:t>
      </w:r>
      <w:r w:rsidR="007408D5">
        <w:rPr>
          <w:rFonts w:ascii="Arial" w:hAnsi="Arial" w:cs="Arial"/>
        </w:rPr>
        <w:t xml:space="preserve"> (da compilare a cura dell’operatore)</w:t>
      </w:r>
    </w:p>
    <w:p w:rsidR="00B170FE" w:rsidRPr="00B170FE" w:rsidRDefault="00B170FE">
      <w:pPr>
        <w:pStyle w:val="Corpotesto"/>
        <w:rPr>
          <w:rFonts w:ascii="Arial" w:hAnsi="Arial" w:cs="Arial"/>
        </w:rPr>
      </w:pPr>
    </w:p>
    <w:p w:rsidR="00503A82" w:rsidRPr="00B170FE" w:rsidRDefault="000F40FB">
      <w:pPr>
        <w:pStyle w:val="Corpotesto"/>
        <w:rPr>
          <w:rFonts w:ascii="Arial" w:hAnsi="Arial" w:cs="Arial"/>
        </w:rPr>
      </w:pPr>
      <w:r w:rsidRPr="00B170FE">
        <w:rPr>
          <w:rFonts w:ascii="Arial" w:hAnsi="Arial" w:cs="Arial"/>
        </w:rPr>
        <w:br w:type="page"/>
      </w:r>
    </w:p>
    <w:p w:rsidR="00503A82" w:rsidRPr="00B170FE" w:rsidRDefault="00503A82" w:rsidP="00882CFF">
      <w:pPr>
        <w:pStyle w:val="Corpotesto"/>
        <w:jc w:val="center"/>
        <w:rPr>
          <w:rFonts w:ascii="Arial" w:hAnsi="Arial" w:cs="Arial"/>
          <w:b/>
        </w:rPr>
      </w:pPr>
      <w:r w:rsidRPr="00B170FE">
        <w:rPr>
          <w:rFonts w:ascii="Arial" w:hAnsi="Arial" w:cs="Arial"/>
          <w:b/>
        </w:rPr>
        <w:t>PREMESSO CHE</w:t>
      </w:r>
    </w:p>
    <w:p w:rsidR="00F313D8" w:rsidRPr="00B170FE" w:rsidRDefault="000F40FB" w:rsidP="00F313D8">
      <w:pPr>
        <w:pStyle w:val="Titolo"/>
        <w:numPr>
          <w:ilvl w:val="0"/>
          <w:numId w:val="3"/>
        </w:numPr>
        <w:tabs>
          <w:tab w:val="left" w:pos="-2362"/>
          <w:tab w:val="left" w:pos="1058"/>
        </w:tabs>
        <w:spacing w:after="120" w:line="240" w:lineRule="auto"/>
        <w:ind w:left="709" w:hanging="540"/>
        <w:jc w:val="both"/>
        <w:rPr>
          <w:rFonts w:ascii="Arial" w:hAnsi="Arial" w:cs="Arial"/>
          <w:sz w:val="24"/>
        </w:rPr>
      </w:pPr>
      <w:r w:rsidRPr="00B170FE">
        <w:rPr>
          <w:rFonts w:ascii="Arial" w:hAnsi="Arial" w:cs="Arial"/>
          <w:sz w:val="24"/>
        </w:rPr>
        <w:t>La Regione Calabria è assegnataria di fondi dello Stat</w:t>
      </w:r>
      <w:r w:rsidR="005B2854" w:rsidRPr="00B170FE">
        <w:rPr>
          <w:rFonts w:ascii="Arial" w:hAnsi="Arial" w:cs="Arial"/>
          <w:sz w:val="24"/>
        </w:rPr>
        <w:t xml:space="preserve">o </w:t>
      </w:r>
      <w:r w:rsidRPr="00B170FE">
        <w:rPr>
          <w:rFonts w:ascii="Arial" w:hAnsi="Arial" w:cs="Arial"/>
          <w:sz w:val="24"/>
        </w:rPr>
        <w:t>p</w:t>
      </w:r>
      <w:r w:rsidR="005B2854" w:rsidRPr="00B170FE">
        <w:rPr>
          <w:rFonts w:ascii="Arial" w:hAnsi="Arial" w:cs="Arial"/>
          <w:sz w:val="24"/>
        </w:rPr>
        <w:t xml:space="preserve">er la realizzazione del </w:t>
      </w:r>
      <w:r w:rsidR="005B2854" w:rsidRPr="00B170FE">
        <w:rPr>
          <w:rFonts w:ascii="Arial" w:hAnsi="Arial" w:cs="Arial"/>
          <w:bCs/>
          <w:sz w:val="24"/>
        </w:rPr>
        <w:t xml:space="preserve">Progetto Interregionale di Eccellenza di cui all’art. 1 comma 1228 Legge 296/2006 </w:t>
      </w:r>
      <w:r w:rsidR="005B2854" w:rsidRPr="00B170FE">
        <w:rPr>
          <w:rFonts w:ascii="Arial" w:hAnsi="Arial" w:cs="Arial"/>
          <w:sz w:val="24"/>
        </w:rPr>
        <w:t>“</w:t>
      </w:r>
      <w:r w:rsidR="005B2854" w:rsidRPr="00B170FE">
        <w:rPr>
          <w:rFonts w:ascii="Arial" w:hAnsi="Arial" w:cs="Arial"/>
          <w:i/>
          <w:sz w:val="24"/>
        </w:rPr>
        <w:t>Progettazione e realizzazione di itinerari per la valorizzazione del turismo naturalistico</w:t>
      </w:r>
      <w:r w:rsidR="005B2854" w:rsidRPr="00B170FE">
        <w:rPr>
          <w:rFonts w:ascii="Arial" w:hAnsi="Arial" w:cs="Arial"/>
          <w:sz w:val="24"/>
        </w:rPr>
        <w:t>”</w:t>
      </w:r>
      <w:r w:rsidRPr="00B170FE">
        <w:rPr>
          <w:rFonts w:ascii="Arial" w:hAnsi="Arial" w:cs="Arial"/>
          <w:sz w:val="24"/>
        </w:rPr>
        <w:t>;</w:t>
      </w:r>
    </w:p>
    <w:p w:rsidR="00B170FE" w:rsidRPr="00B170FE" w:rsidRDefault="00F313D8" w:rsidP="00E12114">
      <w:pPr>
        <w:pStyle w:val="Titolo"/>
        <w:numPr>
          <w:ilvl w:val="0"/>
          <w:numId w:val="3"/>
        </w:numPr>
        <w:tabs>
          <w:tab w:val="left" w:pos="-2362"/>
          <w:tab w:val="left" w:pos="1058"/>
        </w:tabs>
        <w:spacing w:line="240" w:lineRule="auto"/>
        <w:ind w:left="709" w:hanging="540"/>
        <w:jc w:val="both"/>
        <w:rPr>
          <w:rFonts w:ascii="Arial" w:hAnsi="Arial" w:cs="Arial"/>
          <w:sz w:val="24"/>
        </w:rPr>
      </w:pPr>
      <w:r w:rsidRPr="00B170FE">
        <w:rPr>
          <w:rFonts w:ascii="Arial" w:hAnsi="Arial" w:cs="Arial"/>
          <w:bCs/>
          <w:sz w:val="24"/>
        </w:rPr>
        <w:t xml:space="preserve">In data 16 aprile 2012 è stata sottoscritta  la Convenzione </w:t>
      </w:r>
      <w:proofErr w:type="spellStart"/>
      <w:r w:rsidRPr="00B170FE">
        <w:rPr>
          <w:rFonts w:ascii="Arial" w:hAnsi="Arial" w:cs="Arial"/>
          <w:bCs/>
          <w:sz w:val="24"/>
        </w:rPr>
        <w:t>num</w:t>
      </w:r>
      <w:proofErr w:type="spellEnd"/>
      <w:r w:rsidRPr="00B170FE">
        <w:rPr>
          <w:rFonts w:ascii="Arial" w:hAnsi="Arial" w:cs="Arial"/>
          <w:bCs/>
          <w:sz w:val="24"/>
        </w:rPr>
        <w:t xml:space="preserve">. Rep. 546, tra la Regione Calabria, in persona del Dirigente Generale del dipartimento Turismo, Sport, Spettacolo e Politiche Giovanili ed il Presidente della SIAL SERVIZI SPA, </w:t>
      </w:r>
      <w:r w:rsidR="00896371" w:rsidRPr="00B170FE">
        <w:rPr>
          <w:rFonts w:ascii="Arial" w:hAnsi="Arial" w:cs="Arial"/>
          <w:bCs/>
          <w:sz w:val="24"/>
        </w:rPr>
        <w:t xml:space="preserve">ente </w:t>
      </w:r>
      <w:r w:rsidR="00896371" w:rsidRPr="00B170FE">
        <w:rPr>
          <w:rFonts w:ascii="Arial" w:hAnsi="Arial" w:cs="Arial"/>
          <w:bCs/>
          <w:i/>
          <w:sz w:val="24"/>
        </w:rPr>
        <w:t>in house</w:t>
      </w:r>
      <w:r w:rsidR="00896371" w:rsidRPr="00B170FE">
        <w:rPr>
          <w:rFonts w:ascii="Arial" w:hAnsi="Arial" w:cs="Arial"/>
          <w:bCs/>
          <w:sz w:val="24"/>
        </w:rPr>
        <w:t xml:space="preserve"> della stessa Regione, </w:t>
      </w:r>
      <w:r w:rsidRPr="00B170FE">
        <w:rPr>
          <w:rFonts w:ascii="Arial" w:hAnsi="Arial" w:cs="Arial"/>
          <w:bCs/>
          <w:sz w:val="24"/>
        </w:rPr>
        <w:t xml:space="preserve">che regola le attività di attuazione e gestione complessiva dei progetti d’eccellenza: </w:t>
      </w:r>
      <w:r w:rsidRPr="00B170FE">
        <w:rPr>
          <w:rFonts w:ascii="Arial" w:hAnsi="Arial" w:cs="Arial"/>
          <w:sz w:val="24"/>
        </w:rPr>
        <w:t>“</w:t>
      </w:r>
      <w:r w:rsidRPr="00B170FE">
        <w:rPr>
          <w:rFonts w:ascii="Arial" w:hAnsi="Arial" w:cs="Arial"/>
          <w:i/>
          <w:sz w:val="24"/>
        </w:rPr>
        <w:t>Progettazione e realizzazione di itinerari per la valorizzazione del turismo naturalistico</w:t>
      </w:r>
      <w:r w:rsidRPr="00B170FE">
        <w:rPr>
          <w:rFonts w:ascii="Arial" w:hAnsi="Arial" w:cs="Arial"/>
          <w:sz w:val="24"/>
        </w:rPr>
        <w:t>”</w:t>
      </w:r>
      <w:r w:rsidR="007408D5">
        <w:rPr>
          <w:rFonts w:ascii="Arial" w:hAnsi="Arial" w:cs="Arial"/>
          <w:sz w:val="24"/>
        </w:rPr>
        <w:t>;</w:t>
      </w:r>
    </w:p>
    <w:p w:rsidR="00B170FE" w:rsidRPr="00B170FE" w:rsidRDefault="00F313D8" w:rsidP="00E12114">
      <w:pPr>
        <w:pStyle w:val="Titolo"/>
        <w:numPr>
          <w:ilvl w:val="0"/>
          <w:numId w:val="3"/>
        </w:numPr>
        <w:tabs>
          <w:tab w:val="left" w:pos="-2362"/>
          <w:tab w:val="left" w:pos="1058"/>
        </w:tabs>
        <w:spacing w:line="240" w:lineRule="auto"/>
        <w:ind w:left="709" w:hanging="540"/>
        <w:jc w:val="both"/>
        <w:rPr>
          <w:rFonts w:ascii="Arial" w:hAnsi="Arial" w:cs="Arial"/>
          <w:sz w:val="24"/>
        </w:rPr>
      </w:pPr>
      <w:r w:rsidRPr="00B170FE">
        <w:rPr>
          <w:rFonts w:ascii="Arial" w:hAnsi="Arial" w:cs="Arial"/>
          <w:sz w:val="24"/>
        </w:rPr>
        <w:t>in applicazione della delibera di Giunta Regionale n. 297 del 5 agosto 2013, la Regione Calabria ha espresso indirizzi in merito alla liquidazione della società SIAL SERVIZI SPA, onde consentire la conclusione delle attività affidate alla stessa, orientate al conseguimento di obiettivi rientranti nel Programma della Giunta e finalizzate alla realizzazione di finalità di pubblico interesse, tra le quali rientrano le suddette attività progettuali</w:t>
      </w:r>
      <w:r w:rsidR="00896371" w:rsidRPr="00B170FE">
        <w:rPr>
          <w:rFonts w:ascii="Arial" w:hAnsi="Arial" w:cs="Arial"/>
          <w:sz w:val="24"/>
        </w:rPr>
        <w:t>;</w:t>
      </w:r>
    </w:p>
    <w:p w:rsidR="00503A82" w:rsidRPr="00B170FE" w:rsidRDefault="005D3C3F" w:rsidP="00E12114">
      <w:pPr>
        <w:pStyle w:val="Titolo"/>
        <w:numPr>
          <w:ilvl w:val="0"/>
          <w:numId w:val="3"/>
        </w:numPr>
        <w:tabs>
          <w:tab w:val="left" w:pos="-2362"/>
          <w:tab w:val="left" w:pos="1058"/>
        </w:tabs>
        <w:spacing w:line="240" w:lineRule="auto"/>
        <w:ind w:left="709" w:hanging="540"/>
        <w:jc w:val="both"/>
        <w:rPr>
          <w:rFonts w:ascii="Arial" w:hAnsi="Arial" w:cs="Arial"/>
          <w:sz w:val="24"/>
        </w:rPr>
      </w:pPr>
      <w:r w:rsidRPr="00B170FE">
        <w:rPr>
          <w:rFonts w:ascii="Arial" w:hAnsi="Arial" w:cs="Arial"/>
          <w:sz w:val="24"/>
        </w:rPr>
        <w:t>In</w:t>
      </w:r>
      <w:r w:rsidR="00503A82" w:rsidRPr="00B170FE">
        <w:rPr>
          <w:rFonts w:ascii="Arial" w:hAnsi="Arial" w:cs="Arial"/>
          <w:sz w:val="24"/>
        </w:rPr>
        <w:t xml:space="preserve"> particolare,</w:t>
      </w:r>
      <w:r w:rsidR="00882CFF">
        <w:rPr>
          <w:rFonts w:ascii="Arial" w:hAnsi="Arial" w:cs="Arial"/>
          <w:sz w:val="24"/>
        </w:rPr>
        <w:t xml:space="preserve"> il progetto prevede una serie di attività a favore degli operatori del settore e l’opportunità che gli stessi costituiscano una rete di imprese</w:t>
      </w:r>
      <w:r w:rsidR="00503A82" w:rsidRPr="00B170FE">
        <w:rPr>
          <w:rFonts w:ascii="Arial" w:hAnsi="Arial" w:cs="Arial"/>
          <w:sz w:val="24"/>
        </w:rPr>
        <w:t>;</w:t>
      </w:r>
    </w:p>
    <w:p w:rsidR="000F40FB" w:rsidRPr="00B170FE" w:rsidRDefault="000F40FB" w:rsidP="000F40FB">
      <w:pPr>
        <w:pStyle w:val="Sottotitolo"/>
        <w:rPr>
          <w:rFonts w:ascii="Arial" w:hAnsi="Arial" w:cs="Arial"/>
        </w:rPr>
      </w:pPr>
    </w:p>
    <w:p w:rsidR="00503A82" w:rsidRPr="00B170FE" w:rsidRDefault="007408D5">
      <w:pPr>
        <w:ind w:left="709"/>
        <w:jc w:val="both"/>
        <w:rPr>
          <w:rFonts w:ascii="Arial" w:hAnsi="Arial" w:cs="Arial"/>
        </w:rPr>
      </w:pPr>
      <w:r>
        <w:rPr>
          <w:rFonts w:ascii="Arial" w:hAnsi="Arial" w:cs="Arial"/>
        </w:rPr>
        <w:t xml:space="preserve">Ciò premesso, </w:t>
      </w:r>
      <w:r w:rsidR="00503A82" w:rsidRPr="00B170FE">
        <w:rPr>
          <w:rFonts w:ascii="Arial" w:hAnsi="Arial" w:cs="Arial"/>
        </w:rPr>
        <w:t>le imprese (indicare ragione sociale di tutte le imprese aderenti all’A.T.</w:t>
      </w:r>
      <w:r w:rsidR="000F40FB" w:rsidRPr="00B170FE">
        <w:rPr>
          <w:rFonts w:ascii="Arial" w:hAnsi="Arial" w:cs="Arial"/>
        </w:rPr>
        <w:t>S</w:t>
      </w:r>
      <w:r w:rsidR="00503A82" w:rsidRPr="00B170FE">
        <w:rPr>
          <w:rFonts w:ascii="Arial" w:hAnsi="Arial" w:cs="Arial"/>
        </w:rPr>
        <w:t>.) ………………………………………………, ……………………………………………………………………………………………………….... come sopra rappresentate,</w:t>
      </w:r>
    </w:p>
    <w:p w:rsidR="00503A82" w:rsidRPr="00B170FE" w:rsidRDefault="00503A82">
      <w:pPr>
        <w:pStyle w:val="Titolo1"/>
        <w:ind w:left="709" w:firstLine="0"/>
        <w:jc w:val="center"/>
        <w:rPr>
          <w:sz w:val="24"/>
          <w:szCs w:val="24"/>
        </w:rPr>
      </w:pPr>
      <w:r w:rsidRPr="00B170FE">
        <w:rPr>
          <w:sz w:val="24"/>
          <w:szCs w:val="24"/>
        </w:rPr>
        <w:t>DICHIARANO</w:t>
      </w:r>
    </w:p>
    <w:p w:rsidR="007A71B0" w:rsidRPr="007A71B0" w:rsidRDefault="00503A82" w:rsidP="007A71B0">
      <w:pPr>
        <w:numPr>
          <w:ilvl w:val="0"/>
          <w:numId w:val="5"/>
        </w:numPr>
        <w:jc w:val="both"/>
        <w:rPr>
          <w:rFonts w:ascii="Arial" w:hAnsi="Arial" w:cs="Arial"/>
        </w:rPr>
      </w:pPr>
      <w:r w:rsidRPr="007A71B0">
        <w:rPr>
          <w:rFonts w:ascii="Arial" w:hAnsi="Arial" w:cs="Arial"/>
        </w:rPr>
        <w:t>di costituire tra loro un’A.T.</w:t>
      </w:r>
      <w:r w:rsidR="000F40FB" w:rsidRPr="007A71B0">
        <w:rPr>
          <w:rFonts w:ascii="Arial" w:hAnsi="Arial" w:cs="Arial"/>
        </w:rPr>
        <w:t>S</w:t>
      </w:r>
      <w:r w:rsidRPr="007A71B0">
        <w:rPr>
          <w:rFonts w:ascii="Arial" w:hAnsi="Arial" w:cs="Arial"/>
        </w:rPr>
        <w:t>., denominata</w:t>
      </w:r>
      <w:r w:rsidR="00E12114" w:rsidRPr="007A71B0">
        <w:rPr>
          <w:rFonts w:ascii="Arial" w:hAnsi="Arial" w:cs="Arial"/>
        </w:rPr>
        <w:t xml:space="preserve"> </w:t>
      </w:r>
      <w:r w:rsidR="00E12114" w:rsidRPr="007A71B0">
        <w:rPr>
          <w:rFonts w:ascii="Arial" w:hAnsi="Arial" w:cs="Arial"/>
          <w:i/>
        </w:rPr>
        <w:t xml:space="preserve">ITINERARI NATURALISTICI AREA </w:t>
      </w:r>
      <w:r w:rsidR="00E12114" w:rsidRPr="007408D5">
        <w:rPr>
          <w:rFonts w:ascii="Arial" w:hAnsi="Arial" w:cs="Arial"/>
          <w:i/>
        </w:rPr>
        <w:t>PARCO</w:t>
      </w:r>
      <w:r w:rsidR="007A71B0" w:rsidRPr="007408D5">
        <w:rPr>
          <w:rFonts w:ascii="Arial" w:hAnsi="Arial" w:cs="Arial"/>
        </w:rPr>
        <w:t>,</w:t>
      </w:r>
      <w:r w:rsidR="007A71B0">
        <w:rPr>
          <w:rFonts w:ascii="Arial" w:hAnsi="Arial" w:cs="Arial"/>
        </w:rPr>
        <w:t xml:space="preserve"> con le finalità appresso indicate;</w:t>
      </w:r>
    </w:p>
    <w:p w:rsidR="007A71B0" w:rsidRDefault="007A71B0" w:rsidP="007A71B0">
      <w:pPr>
        <w:ind w:left="529"/>
        <w:jc w:val="both"/>
        <w:rPr>
          <w:rFonts w:ascii="Arial" w:hAnsi="Arial" w:cs="Arial"/>
        </w:rPr>
      </w:pPr>
    </w:p>
    <w:p w:rsidR="00503A82" w:rsidRPr="007A71B0" w:rsidRDefault="008B57F0" w:rsidP="007A71B0">
      <w:pPr>
        <w:numPr>
          <w:ilvl w:val="0"/>
          <w:numId w:val="5"/>
        </w:numPr>
        <w:jc w:val="both"/>
        <w:rPr>
          <w:rFonts w:ascii="Arial" w:hAnsi="Arial" w:cs="Arial"/>
        </w:rPr>
      </w:pPr>
      <w:r w:rsidRPr="007A71B0">
        <w:rPr>
          <w:rFonts w:ascii="Arial" w:hAnsi="Arial" w:cs="Arial"/>
        </w:rPr>
        <w:t>di</w:t>
      </w:r>
      <w:r w:rsidR="007A71B0">
        <w:rPr>
          <w:rFonts w:ascii="Arial" w:hAnsi="Arial" w:cs="Arial"/>
        </w:rPr>
        <w:t xml:space="preserve"> </w:t>
      </w:r>
      <w:r w:rsidRPr="007A71B0">
        <w:rPr>
          <w:rFonts w:ascii="Arial" w:hAnsi="Arial" w:cs="Arial"/>
        </w:rPr>
        <w:t>eleggere</w:t>
      </w:r>
      <w:r w:rsidR="00F65031">
        <w:rPr>
          <w:rFonts w:ascii="Arial" w:hAnsi="Arial" w:cs="Arial"/>
        </w:rPr>
        <w:t xml:space="preserve">, quale capogruppo, la società </w:t>
      </w:r>
      <w:r w:rsidR="00701E29" w:rsidRPr="007A71B0">
        <w:rPr>
          <w:rFonts w:ascii="Arial" w:hAnsi="Arial" w:cs="Arial"/>
        </w:rPr>
        <w:t xml:space="preserve">Sial Servizi Spa – in liquidazione </w:t>
      </w:r>
      <w:r w:rsidR="00503A82" w:rsidRPr="007A71B0">
        <w:rPr>
          <w:rFonts w:ascii="Arial" w:hAnsi="Arial" w:cs="Arial"/>
        </w:rPr>
        <w:t>con sede</w:t>
      </w:r>
      <w:r w:rsidR="00E12114" w:rsidRPr="007A71B0">
        <w:rPr>
          <w:rFonts w:ascii="Arial" w:hAnsi="Arial" w:cs="Arial"/>
        </w:rPr>
        <w:t xml:space="preserve"> legale</w:t>
      </w:r>
      <w:r w:rsidR="00503A82" w:rsidRPr="007A71B0">
        <w:rPr>
          <w:rFonts w:ascii="Arial" w:hAnsi="Arial" w:cs="Arial"/>
        </w:rPr>
        <w:t xml:space="preserve"> in Via </w:t>
      </w:r>
      <w:r w:rsidR="00E12114" w:rsidRPr="007A71B0">
        <w:rPr>
          <w:rFonts w:ascii="Arial" w:hAnsi="Arial" w:cs="Arial"/>
        </w:rPr>
        <w:t>Galati</w:t>
      </w:r>
      <w:r w:rsidR="00503A82" w:rsidRPr="007A71B0">
        <w:rPr>
          <w:rFonts w:ascii="Arial" w:hAnsi="Arial" w:cs="Arial"/>
        </w:rPr>
        <w:t xml:space="preserve">, </w:t>
      </w:r>
      <w:r w:rsidR="00882CFF" w:rsidRPr="007A71B0">
        <w:rPr>
          <w:rFonts w:ascii="Arial" w:hAnsi="Arial" w:cs="Arial"/>
        </w:rPr>
        <w:t>CAP</w:t>
      </w:r>
      <w:r w:rsidR="00503A82" w:rsidRPr="007A71B0">
        <w:rPr>
          <w:rFonts w:ascii="Arial" w:hAnsi="Arial" w:cs="Arial"/>
        </w:rPr>
        <w:t xml:space="preserve"> </w:t>
      </w:r>
      <w:r w:rsidR="00E12114" w:rsidRPr="007A71B0">
        <w:rPr>
          <w:rFonts w:ascii="Arial" w:hAnsi="Arial" w:cs="Arial"/>
        </w:rPr>
        <w:t>88046, Lamezia Terme (CZ) e sede ammin</w:t>
      </w:r>
      <w:r w:rsidR="00D73FF6" w:rsidRPr="007A71B0">
        <w:rPr>
          <w:rFonts w:ascii="Arial" w:hAnsi="Arial" w:cs="Arial"/>
        </w:rPr>
        <w:t>istrativa in Via P</w:t>
      </w:r>
      <w:r w:rsidR="00E12114" w:rsidRPr="007A71B0">
        <w:rPr>
          <w:rFonts w:ascii="Arial" w:hAnsi="Arial" w:cs="Arial"/>
        </w:rPr>
        <w:t xml:space="preserve">edro </w:t>
      </w:r>
      <w:proofErr w:type="spellStart"/>
      <w:r w:rsidR="00E12114" w:rsidRPr="007A71B0">
        <w:rPr>
          <w:rFonts w:ascii="Arial" w:hAnsi="Arial" w:cs="Arial"/>
        </w:rPr>
        <w:t>Alvares</w:t>
      </w:r>
      <w:proofErr w:type="spellEnd"/>
      <w:r w:rsidR="00E12114" w:rsidRPr="007A71B0">
        <w:rPr>
          <w:rFonts w:ascii="Arial" w:hAnsi="Arial" w:cs="Arial"/>
        </w:rPr>
        <w:t xml:space="preserve"> </w:t>
      </w:r>
      <w:proofErr w:type="spellStart"/>
      <w:r w:rsidR="00E12114" w:rsidRPr="007A71B0">
        <w:rPr>
          <w:rFonts w:ascii="Arial" w:hAnsi="Arial" w:cs="Arial"/>
        </w:rPr>
        <w:t>Cabral</w:t>
      </w:r>
      <w:proofErr w:type="spellEnd"/>
      <w:r w:rsidR="00D73FF6" w:rsidRPr="007A71B0">
        <w:rPr>
          <w:rFonts w:ascii="Arial" w:hAnsi="Arial" w:cs="Arial"/>
        </w:rPr>
        <w:t xml:space="preserve"> n. 18, </w:t>
      </w:r>
      <w:r w:rsidR="00882CFF" w:rsidRPr="007A71B0">
        <w:rPr>
          <w:rFonts w:ascii="Arial" w:hAnsi="Arial" w:cs="Arial"/>
        </w:rPr>
        <w:t>CAP</w:t>
      </w:r>
      <w:r w:rsidRPr="007A71B0">
        <w:rPr>
          <w:rFonts w:ascii="Arial" w:hAnsi="Arial" w:cs="Arial"/>
        </w:rPr>
        <w:t xml:space="preserve"> 87036, Rende (CS)</w:t>
      </w:r>
      <w:r w:rsidR="007A71B0">
        <w:rPr>
          <w:rFonts w:ascii="Arial" w:hAnsi="Arial" w:cs="Arial"/>
        </w:rPr>
        <w:t>, la quale provvederà alla realizzazione</w:t>
      </w:r>
      <w:r w:rsidR="007A71B0" w:rsidRPr="007A71B0">
        <w:rPr>
          <w:rFonts w:ascii="Arial" w:hAnsi="Arial" w:cs="Arial"/>
        </w:rPr>
        <w:t xml:space="preserve"> dei servizi e delle a</w:t>
      </w:r>
      <w:r w:rsidR="007A71B0">
        <w:rPr>
          <w:rFonts w:ascii="Arial" w:hAnsi="Arial" w:cs="Arial"/>
        </w:rPr>
        <w:t>ttività previste</w:t>
      </w:r>
      <w:r w:rsidR="007A71B0" w:rsidRPr="007A71B0">
        <w:rPr>
          <w:rFonts w:ascii="Arial" w:hAnsi="Arial" w:cs="Arial"/>
        </w:rPr>
        <w:t xml:space="preserve"> nell’ambito del progetto “</w:t>
      </w:r>
      <w:r w:rsidR="007A71B0" w:rsidRPr="007A71B0">
        <w:rPr>
          <w:rFonts w:ascii="Arial" w:hAnsi="Arial" w:cs="Arial"/>
          <w:i/>
        </w:rPr>
        <w:t>Progettazione e realizzazione di itinerari per la valorizzazione del turismo naturalistico</w:t>
      </w:r>
      <w:r w:rsidR="007A71B0" w:rsidRPr="007A71B0">
        <w:rPr>
          <w:rFonts w:ascii="Arial" w:hAnsi="Arial" w:cs="Arial"/>
        </w:rPr>
        <w:t>” ai sensi di quanto previsto dal sopra citato finanziamento</w:t>
      </w:r>
      <w:r w:rsidR="00F65031">
        <w:rPr>
          <w:rFonts w:ascii="Arial" w:hAnsi="Arial" w:cs="Arial"/>
        </w:rPr>
        <w:t>.</w:t>
      </w:r>
    </w:p>
    <w:p w:rsidR="00F65031" w:rsidRDefault="00F65031" w:rsidP="00F65031">
      <w:pPr>
        <w:jc w:val="both"/>
        <w:rPr>
          <w:rFonts w:ascii="Arial" w:hAnsi="Arial" w:cs="Arial"/>
        </w:rPr>
      </w:pPr>
    </w:p>
    <w:p w:rsidR="00573AF4" w:rsidRPr="00573AF4" w:rsidRDefault="001079ED" w:rsidP="00573AF4">
      <w:pPr>
        <w:ind w:left="709"/>
        <w:jc w:val="both"/>
        <w:rPr>
          <w:rFonts w:ascii="Arial" w:hAnsi="Arial" w:cs="Arial"/>
        </w:rPr>
      </w:pPr>
      <w:r>
        <w:rPr>
          <w:rFonts w:ascii="Arial" w:hAnsi="Arial" w:cs="Arial"/>
        </w:rPr>
        <w:t>G</w:t>
      </w:r>
      <w:r w:rsidR="00F65031">
        <w:rPr>
          <w:rFonts w:ascii="Arial" w:hAnsi="Arial" w:cs="Arial"/>
        </w:rPr>
        <w:t>li operatori turistici partecipano</w:t>
      </w:r>
      <w:r w:rsidR="00F65031" w:rsidRPr="00F65031">
        <w:rPr>
          <w:rFonts w:ascii="Arial" w:hAnsi="Arial" w:cs="Arial"/>
        </w:rPr>
        <w:t xml:space="preserve"> all</w:t>
      </w:r>
      <w:r w:rsidR="00F65031">
        <w:rPr>
          <w:rFonts w:ascii="Arial" w:hAnsi="Arial" w:cs="Arial"/>
        </w:rPr>
        <w:t xml:space="preserve">a presente </w:t>
      </w:r>
      <w:r w:rsidR="00F65031" w:rsidRPr="00F65031">
        <w:rPr>
          <w:rFonts w:ascii="Arial" w:hAnsi="Arial" w:cs="Arial"/>
        </w:rPr>
        <w:t>A.T.S.</w:t>
      </w:r>
      <w:r w:rsidR="00F65031">
        <w:rPr>
          <w:rFonts w:ascii="Arial" w:hAnsi="Arial" w:cs="Arial"/>
        </w:rPr>
        <w:t xml:space="preserve"> con lo scopo di</w:t>
      </w:r>
      <w:r w:rsidR="00F65031" w:rsidRPr="00F65031">
        <w:rPr>
          <w:rFonts w:ascii="Arial" w:hAnsi="Arial" w:cs="Arial"/>
        </w:rPr>
        <w:t xml:space="preserve"> usufruire dei servizi e delle attività che saranno realizzati dal capogruppo, Sial Servizi Spa – in liquidazione, ed esplicitati nell’Allegato 1, che forma parte integrante della presente scrittura</w:t>
      </w:r>
      <w:r w:rsidR="00805038">
        <w:rPr>
          <w:rFonts w:ascii="Arial" w:hAnsi="Arial" w:cs="Arial"/>
        </w:rPr>
        <w:t>, e per la gestione degli itinerari</w:t>
      </w:r>
      <w:r w:rsidR="007408D5">
        <w:rPr>
          <w:rFonts w:ascii="Arial" w:hAnsi="Arial" w:cs="Arial"/>
        </w:rPr>
        <w:t xml:space="preserve"> naturalistici</w:t>
      </w:r>
      <w:r w:rsidR="00805038">
        <w:rPr>
          <w:rFonts w:ascii="Arial" w:hAnsi="Arial" w:cs="Arial"/>
        </w:rPr>
        <w:t xml:space="preserve"> individuati.</w:t>
      </w:r>
    </w:p>
    <w:p w:rsidR="00F65031" w:rsidRDefault="00F65031" w:rsidP="00573AF4">
      <w:pPr>
        <w:ind w:left="709"/>
        <w:jc w:val="both"/>
        <w:rPr>
          <w:rFonts w:ascii="Arial" w:hAnsi="Arial" w:cs="Arial"/>
        </w:rPr>
      </w:pPr>
    </w:p>
    <w:p w:rsidR="00573AF4" w:rsidRDefault="00B22D74" w:rsidP="00573AF4">
      <w:pPr>
        <w:ind w:left="709"/>
        <w:jc w:val="both"/>
        <w:rPr>
          <w:rFonts w:ascii="Arial" w:hAnsi="Arial" w:cs="Arial"/>
        </w:rPr>
      </w:pPr>
      <w:r>
        <w:rPr>
          <w:rFonts w:ascii="Arial" w:hAnsi="Arial" w:cs="Arial"/>
        </w:rPr>
        <w:t>L’impresa capogruppo</w:t>
      </w:r>
      <w:r w:rsidR="00573AF4" w:rsidRPr="00573AF4">
        <w:rPr>
          <w:rFonts w:ascii="Arial" w:hAnsi="Arial" w:cs="Arial"/>
        </w:rPr>
        <w:t xml:space="preserve"> sarà considerata unico referente per la tenuta dei rapporti con la Region</w:t>
      </w:r>
      <w:r>
        <w:rPr>
          <w:rFonts w:ascii="Arial" w:hAnsi="Arial" w:cs="Arial"/>
        </w:rPr>
        <w:t>e Calabria, Dipartimento Turismo</w:t>
      </w:r>
      <w:r w:rsidRPr="00B22D74">
        <w:rPr>
          <w:rFonts w:ascii="Arial" w:hAnsi="Arial" w:cs="Arial"/>
          <w:bCs/>
        </w:rPr>
        <w:t>, Sport, Spettacolo e Politiche Giovanili</w:t>
      </w:r>
      <w:r w:rsidR="00573AF4" w:rsidRPr="00573AF4">
        <w:rPr>
          <w:rFonts w:ascii="Arial" w:hAnsi="Arial" w:cs="Arial"/>
        </w:rPr>
        <w:t>, riguardo a tutte le operazioni e gli atti di qualsiasi natura dipendenti dall’affidamento dell’esecuzione del progetto, fino all’esecuzione delle attività previste e non oltre la data del 31 luglio 2016.</w:t>
      </w:r>
    </w:p>
    <w:p w:rsidR="00503A82" w:rsidRPr="00B170FE" w:rsidRDefault="00503A82" w:rsidP="009521DF">
      <w:pPr>
        <w:jc w:val="both"/>
        <w:rPr>
          <w:rFonts w:ascii="Arial" w:hAnsi="Arial" w:cs="Arial"/>
        </w:rPr>
      </w:pPr>
    </w:p>
    <w:p w:rsidR="00503A82" w:rsidRPr="00B170FE" w:rsidRDefault="00B22D74">
      <w:pPr>
        <w:ind w:left="709"/>
        <w:jc w:val="both"/>
        <w:rPr>
          <w:rFonts w:ascii="Arial" w:hAnsi="Arial" w:cs="Arial"/>
        </w:rPr>
      </w:pPr>
      <w:r>
        <w:rPr>
          <w:rFonts w:ascii="Arial" w:hAnsi="Arial" w:cs="Arial"/>
        </w:rPr>
        <w:t>Il capogruppo s</w:t>
      </w:r>
      <w:r w:rsidR="00503A82" w:rsidRPr="00B170FE">
        <w:rPr>
          <w:rFonts w:ascii="Arial" w:hAnsi="Arial" w:cs="Arial"/>
        </w:rPr>
        <w:t xml:space="preserve">i impegna a </w:t>
      </w:r>
      <w:r w:rsidR="000F40FB" w:rsidRPr="00B170FE">
        <w:rPr>
          <w:rFonts w:ascii="Arial" w:hAnsi="Arial" w:cs="Arial"/>
        </w:rPr>
        <w:t>erogare i servizi previsti dal progetto</w:t>
      </w:r>
      <w:r w:rsidR="009521DF" w:rsidRPr="00B170FE">
        <w:rPr>
          <w:rFonts w:ascii="Arial" w:hAnsi="Arial" w:cs="Arial"/>
        </w:rPr>
        <w:t>, sintetizzati nell’allegato 1,</w:t>
      </w:r>
      <w:r w:rsidR="00AB05DD" w:rsidRPr="00B170FE">
        <w:rPr>
          <w:rFonts w:ascii="Arial" w:hAnsi="Arial" w:cs="Arial"/>
        </w:rPr>
        <w:t xml:space="preserve"> </w:t>
      </w:r>
      <w:r w:rsidR="000F40FB" w:rsidRPr="00B170FE">
        <w:rPr>
          <w:rFonts w:ascii="Arial" w:hAnsi="Arial" w:cs="Arial"/>
        </w:rPr>
        <w:t>at</w:t>
      </w:r>
      <w:r w:rsidR="0081010A" w:rsidRPr="00B170FE">
        <w:rPr>
          <w:rFonts w:ascii="Arial" w:hAnsi="Arial" w:cs="Arial"/>
        </w:rPr>
        <w:t>t</w:t>
      </w:r>
      <w:r w:rsidR="000F40FB" w:rsidRPr="00B170FE">
        <w:rPr>
          <w:rFonts w:ascii="Arial" w:hAnsi="Arial" w:cs="Arial"/>
        </w:rPr>
        <w:t>raverso l’uso del</w:t>
      </w:r>
      <w:r w:rsidR="009521DF" w:rsidRPr="00B170FE">
        <w:rPr>
          <w:rFonts w:ascii="Arial" w:hAnsi="Arial" w:cs="Arial"/>
        </w:rPr>
        <w:t xml:space="preserve"> finanziamento</w:t>
      </w:r>
      <w:r w:rsidR="00503A82" w:rsidRPr="00B170FE">
        <w:rPr>
          <w:rFonts w:ascii="Arial" w:hAnsi="Arial" w:cs="Arial"/>
        </w:rPr>
        <w:t xml:space="preserve"> </w:t>
      </w:r>
      <w:r w:rsidR="009521DF" w:rsidRPr="00B170FE">
        <w:rPr>
          <w:rFonts w:ascii="Arial" w:hAnsi="Arial" w:cs="Arial"/>
        </w:rPr>
        <w:t>s</w:t>
      </w:r>
      <w:r w:rsidR="00AB05DD" w:rsidRPr="00B170FE">
        <w:rPr>
          <w:rFonts w:ascii="Arial" w:hAnsi="Arial" w:cs="Arial"/>
        </w:rPr>
        <w:t xml:space="preserve">tatale </w:t>
      </w:r>
      <w:r w:rsidR="00503A82" w:rsidRPr="00B170FE">
        <w:rPr>
          <w:rFonts w:ascii="Arial" w:hAnsi="Arial" w:cs="Arial"/>
        </w:rPr>
        <w:t>ricevuto dalla Regione</w:t>
      </w:r>
      <w:r w:rsidR="00AB05DD" w:rsidRPr="00B170FE">
        <w:rPr>
          <w:rFonts w:ascii="Arial" w:hAnsi="Arial" w:cs="Arial"/>
        </w:rPr>
        <w:t xml:space="preserve"> </w:t>
      </w:r>
      <w:r w:rsidR="00AB05DD" w:rsidRPr="00B170FE">
        <w:rPr>
          <w:rFonts w:ascii="Arial" w:hAnsi="Arial" w:cs="Arial"/>
        </w:rPr>
        <w:lastRenderedPageBreak/>
        <w:t>Calabria</w:t>
      </w:r>
      <w:r w:rsidR="00503A82" w:rsidRPr="00B170FE">
        <w:rPr>
          <w:rFonts w:ascii="Arial" w:hAnsi="Arial" w:cs="Arial"/>
        </w:rPr>
        <w:t>,</w:t>
      </w:r>
      <w:r w:rsidR="009521DF" w:rsidRPr="00B170FE">
        <w:rPr>
          <w:rFonts w:ascii="Arial" w:hAnsi="Arial" w:cs="Arial"/>
        </w:rPr>
        <w:t xml:space="preserve"> finalizzato alla creazione di itinerari turistici naturalistici</w:t>
      </w:r>
      <w:r w:rsidR="00503A82" w:rsidRPr="00B170FE">
        <w:rPr>
          <w:rFonts w:ascii="Arial" w:hAnsi="Arial" w:cs="Arial"/>
        </w:rPr>
        <w:t>.</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La presente A.T.</w:t>
      </w:r>
      <w:r w:rsidR="0081010A" w:rsidRPr="00B170FE">
        <w:rPr>
          <w:rFonts w:ascii="Arial" w:hAnsi="Arial" w:cs="Arial"/>
        </w:rPr>
        <w:t>S</w:t>
      </w:r>
      <w:r w:rsidRPr="00B170FE">
        <w:rPr>
          <w:rFonts w:ascii="Arial" w:hAnsi="Arial" w:cs="Arial"/>
        </w:rPr>
        <w:t>. si scioglierà automaticamente</w:t>
      </w:r>
      <w:r w:rsidR="00EF11C1" w:rsidRPr="00B170FE">
        <w:rPr>
          <w:rFonts w:ascii="Arial" w:hAnsi="Arial" w:cs="Arial"/>
        </w:rPr>
        <w:t>, senza bisogno di formalità o adempimenti,</w:t>
      </w:r>
      <w:r w:rsidRPr="00B170FE">
        <w:rPr>
          <w:rFonts w:ascii="Arial" w:hAnsi="Arial" w:cs="Arial"/>
        </w:rPr>
        <w:t xml:space="preserve"> al</w:t>
      </w:r>
      <w:r w:rsidR="00F80F17" w:rsidRPr="00B170FE">
        <w:rPr>
          <w:rFonts w:ascii="Arial" w:hAnsi="Arial" w:cs="Arial"/>
        </w:rPr>
        <w:t xml:space="preserve"> termine delle attività previste </w:t>
      </w:r>
      <w:r w:rsidR="00160D0F">
        <w:rPr>
          <w:rFonts w:ascii="Arial" w:hAnsi="Arial" w:cs="Arial"/>
        </w:rPr>
        <w:t>nell’allegato 1</w:t>
      </w:r>
      <w:r w:rsidR="00F80F17" w:rsidRPr="00B170FE">
        <w:rPr>
          <w:rFonts w:ascii="Arial" w:hAnsi="Arial" w:cs="Arial"/>
        </w:rPr>
        <w:t xml:space="preserve"> e, comunque, entro e non oltre il 31 luglio 2016.</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Eventuali variazioni al contenuto del presente atto che non comportino la modifica della composizione dell’A.T.</w:t>
      </w:r>
      <w:r w:rsidR="0081010A" w:rsidRPr="00B170FE">
        <w:rPr>
          <w:rFonts w:ascii="Arial" w:hAnsi="Arial" w:cs="Arial"/>
        </w:rPr>
        <w:t>S</w:t>
      </w:r>
      <w:r w:rsidRPr="00B170FE">
        <w:rPr>
          <w:rFonts w:ascii="Arial" w:hAnsi="Arial" w:cs="Arial"/>
        </w:rPr>
        <w:t xml:space="preserve">. o di altre condizioni/aspetti sostanziali dell’atto stesso e che mantengano comunque inalterati gli obiettivi originari e l’impianto complessivo dell’intervento ammesso a finanziamento </w:t>
      </w:r>
      <w:r w:rsidR="00AB05DD" w:rsidRPr="00B170FE">
        <w:rPr>
          <w:rFonts w:ascii="Arial" w:hAnsi="Arial" w:cs="Arial"/>
        </w:rPr>
        <w:t xml:space="preserve">dello Stato ed erogato alla </w:t>
      </w:r>
      <w:r w:rsidR="00010C16" w:rsidRPr="00B170FE">
        <w:rPr>
          <w:rFonts w:ascii="Arial" w:hAnsi="Arial" w:cs="Arial"/>
        </w:rPr>
        <w:t>SIAL SERVIZI SPA – IN LIQUIDAZIONE</w:t>
      </w:r>
      <w:r w:rsidR="00AB05DD" w:rsidRPr="00B170FE">
        <w:rPr>
          <w:rFonts w:ascii="Arial" w:hAnsi="Arial" w:cs="Arial"/>
        </w:rPr>
        <w:t xml:space="preserve"> </w:t>
      </w:r>
      <w:r w:rsidRPr="00B170FE">
        <w:rPr>
          <w:rFonts w:ascii="Arial" w:hAnsi="Arial" w:cs="Arial"/>
        </w:rPr>
        <w:t>dalla Regione, potranno essere formalizzate tra le parti con semplice scr</w:t>
      </w:r>
      <w:r w:rsidR="0081010A" w:rsidRPr="00B170FE">
        <w:rPr>
          <w:rFonts w:ascii="Arial" w:hAnsi="Arial" w:cs="Arial"/>
        </w:rPr>
        <w:t>ittura privata non autenticata.</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Le sopra citate variazioni saranno tempestivamente comunicate alla Regione</w:t>
      </w:r>
      <w:r w:rsidR="00293656" w:rsidRPr="00B170FE">
        <w:rPr>
          <w:rFonts w:ascii="Arial" w:hAnsi="Arial" w:cs="Arial"/>
        </w:rPr>
        <w:t xml:space="preserve"> Calabria</w:t>
      </w:r>
      <w:r w:rsidRPr="00B170FE">
        <w:rPr>
          <w:rFonts w:ascii="Arial" w:hAnsi="Arial" w:cs="Arial"/>
        </w:rPr>
        <w:t xml:space="preserve">. </w:t>
      </w:r>
    </w:p>
    <w:p w:rsidR="00503A82" w:rsidRPr="00B170FE" w:rsidRDefault="00503A82">
      <w:pPr>
        <w:ind w:left="709"/>
        <w:jc w:val="both"/>
        <w:rPr>
          <w:rFonts w:ascii="Arial" w:hAnsi="Arial" w:cs="Arial"/>
        </w:rPr>
      </w:pPr>
    </w:p>
    <w:p w:rsidR="00503A82" w:rsidRPr="00B170FE" w:rsidRDefault="00B22D74">
      <w:pPr>
        <w:ind w:left="709"/>
        <w:jc w:val="both"/>
        <w:rPr>
          <w:rFonts w:ascii="Arial" w:hAnsi="Arial" w:cs="Arial"/>
        </w:rPr>
      </w:pPr>
      <w:r>
        <w:rPr>
          <w:rFonts w:ascii="Arial" w:hAnsi="Arial" w:cs="Arial"/>
        </w:rPr>
        <w:t>Gli operatori turistici, in quanto imprese aderenti alla presente scrittura,</w:t>
      </w:r>
      <w:r w:rsidR="0081010A" w:rsidRPr="00B170FE">
        <w:rPr>
          <w:rFonts w:ascii="Arial" w:hAnsi="Arial" w:cs="Arial"/>
        </w:rPr>
        <w:t xml:space="preserve"> si impegnano a </w:t>
      </w:r>
      <w:r w:rsidR="00010C16" w:rsidRPr="00B170FE">
        <w:rPr>
          <w:rFonts w:ascii="Arial" w:hAnsi="Arial" w:cs="Arial"/>
        </w:rPr>
        <w:t xml:space="preserve">sottoscrivere </w:t>
      </w:r>
      <w:r w:rsidR="0060746C">
        <w:rPr>
          <w:rFonts w:ascii="Arial" w:hAnsi="Arial" w:cs="Arial"/>
        </w:rPr>
        <w:t xml:space="preserve">al termine del progetto </w:t>
      </w:r>
      <w:r w:rsidR="00010C16" w:rsidRPr="00B170FE">
        <w:rPr>
          <w:rFonts w:ascii="Arial" w:hAnsi="Arial" w:cs="Arial"/>
        </w:rPr>
        <w:t>un</w:t>
      </w:r>
      <w:r w:rsidR="0060746C">
        <w:rPr>
          <w:rFonts w:ascii="Arial" w:hAnsi="Arial" w:cs="Arial"/>
        </w:rPr>
        <w:t xml:space="preserve"> nuovo accordo di rete</w:t>
      </w:r>
      <w:r>
        <w:rPr>
          <w:rFonts w:ascii="Arial" w:hAnsi="Arial" w:cs="Arial"/>
        </w:rPr>
        <w:t>, finalizzato ad</w:t>
      </w:r>
      <w:r w:rsidR="0034090D" w:rsidRPr="00B170FE">
        <w:rPr>
          <w:rFonts w:ascii="Arial" w:hAnsi="Arial" w:cs="Arial"/>
        </w:rPr>
        <w:t xml:space="preserve"> accrescere, individualmente e collettivamente, la propria capacità innovativa e la propria competitività nel mercato</w:t>
      </w:r>
      <w:r w:rsidR="00805038">
        <w:rPr>
          <w:rFonts w:ascii="Arial" w:hAnsi="Arial" w:cs="Arial"/>
        </w:rPr>
        <w:t>, sulla base del modello predisposto dalla SIAL SERVIZI SPA – IN LIQUIDAZIONE</w:t>
      </w:r>
      <w:r w:rsidR="0034090D" w:rsidRPr="00B170FE">
        <w:rPr>
          <w:rFonts w:ascii="Arial" w:hAnsi="Arial" w:cs="Arial"/>
        </w:rPr>
        <w:t>. A tal fine</w:t>
      </w:r>
      <w:r w:rsidR="00AB05DD" w:rsidRPr="00B170FE">
        <w:rPr>
          <w:rFonts w:ascii="Arial" w:hAnsi="Arial" w:cs="Arial"/>
        </w:rPr>
        <w:t>,</w:t>
      </w:r>
      <w:r w:rsidR="0034090D" w:rsidRPr="00B170FE">
        <w:rPr>
          <w:rFonts w:ascii="Arial" w:hAnsi="Arial" w:cs="Arial"/>
        </w:rPr>
        <w:t xml:space="preserve"> definiranno</w:t>
      </w:r>
      <w:r w:rsidR="00010C16" w:rsidRPr="00B170FE">
        <w:rPr>
          <w:rFonts w:ascii="Arial" w:hAnsi="Arial" w:cs="Arial"/>
        </w:rPr>
        <w:t xml:space="preserve"> un proprio regolamento</w:t>
      </w:r>
      <w:r w:rsidR="0034090D" w:rsidRPr="00B170FE">
        <w:rPr>
          <w:rFonts w:ascii="Arial" w:hAnsi="Arial" w:cs="Arial"/>
        </w:rPr>
        <w:t xml:space="preserve"> per la collaborazione in ambiti attinenti all’esercizio delle proprie imprese</w:t>
      </w:r>
      <w:r w:rsidR="00AB05DD" w:rsidRPr="00B170FE">
        <w:rPr>
          <w:rFonts w:ascii="Arial" w:hAnsi="Arial" w:cs="Arial"/>
        </w:rPr>
        <w:t>,</w:t>
      </w:r>
      <w:r w:rsidR="0081010A" w:rsidRPr="00B170FE">
        <w:rPr>
          <w:rFonts w:ascii="Arial" w:hAnsi="Arial" w:cs="Arial"/>
        </w:rPr>
        <w:t xml:space="preserve"> che comprenda nella sua articolazione il riconoscimento delle</w:t>
      </w:r>
      <w:r w:rsidR="00010C16" w:rsidRPr="00B170FE">
        <w:rPr>
          <w:rFonts w:ascii="Arial" w:hAnsi="Arial" w:cs="Arial"/>
        </w:rPr>
        <w:t xml:space="preserve"> altre reti di operatori</w:t>
      </w:r>
      <w:r w:rsidR="0081010A" w:rsidRPr="00B170FE">
        <w:rPr>
          <w:rFonts w:ascii="Arial" w:hAnsi="Arial" w:cs="Arial"/>
        </w:rPr>
        <w:t xml:space="preserve"> </w:t>
      </w:r>
      <w:r w:rsidR="00AB05DD" w:rsidRPr="00B170FE">
        <w:rPr>
          <w:rFonts w:ascii="Arial" w:hAnsi="Arial" w:cs="Arial"/>
        </w:rPr>
        <w:t xml:space="preserve">a livello </w:t>
      </w:r>
      <w:r w:rsidR="0081010A" w:rsidRPr="00B170FE">
        <w:rPr>
          <w:rFonts w:ascii="Arial" w:hAnsi="Arial" w:cs="Arial"/>
        </w:rPr>
        <w:t>regional</w:t>
      </w:r>
      <w:r w:rsidR="00AB05DD" w:rsidRPr="00B170FE">
        <w:rPr>
          <w:rFonts w:ascii="Arial" w:hAnsi="Arial" w:cs="Arial"/>
        </w:rPr>
        <w:t>e</w:t>
      </w:r>
      <w:r w:rsidR="0081010A" w:rsidRPr="00B170FE">
        <w:rPr>
          <w:rFonts w:ascii="Arial" w:hAnsi="Arial" w:cs="Arial"/>
        </w:rPr>
        <w:t xml:space="preserve"> </w:t>
      </w:r>
      <w:r w:rsidR="00AB05DD" w:rsidRPr="00B170FE">
        <w:rPr>
          <w:rFonts w:ascii="Arial" w:hAnsi="Arial" w:cs="Arial"/>
        </w:rPr>
        <w:t>ed interregionale</w:t>
      </w:r>
      <w:r w:rsidR="00010C16" w:rsidRPr="00B170FE">
        <w:rPr>
          <w:rFonts w:ascii="Arial" w:hAnsi="Arial" w:cs="Arial"/>
        </w:rPr>
        <w:t xml:space="preserve">, </w:t>
      </w:r>
      <w:r w:rsidR="0081010A" w:rsidRPr="00B170FE">
        <w:rPr>
          <w:rFonts w:ascii="Arial" w:hAnsi="Arial" w:cs="Arial"/>
        </w:rPr>
        <w:t>scaturenti dal medesimo progetto</w:t>
      </w:r>
      <w:r w:rsidR="00010C16" w:rsidRPr="00B170FE">
        <w:rPr>
          <w:rFonts w:ascii="Arial" w:hAnsi="Arial" w:cs="Arial"/>
        </w:rPr>
        <w:t xml:space="preserve"> e costituitesi con lo stesso scopo.</w:t>
      </w:r>
      <w:r w:rsidR="0081010A" w:rsidRPr="00B170FE">
        <w:rPr>
          <w:rFonts w:ascii="Arial" w:hAnsi="Arial" w:cs="Arial"/>
        </w:rPr>
        <w:t xml:space="preserve"> </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 xml:space="preserve">Letto, firmato e sottoscritto : </w:t>
      </w:r>
    </w:p>
    <w:p w:rsidR="00503A82" w:rsidRPr="00B170FE" w:rsidRDefault="00503A82">
      <w:pPr>
        <w:ind w:left="709"/>
        <w:jc w:val="both"/>
        <w:rPr>
          <w:rFonts w:ascii="Arial" w:hAnsi="Arial" w:cs="Arial"/>
        </w:rPr>
      </w:pPr>
      <w:r w:rsidRPr="00B170FE">
        <w:rPr>
          <w:rFonts w:ascii="Arial" w:hAnsi="Arial" w:cs="Arial"/>
        </w:rPr>
        <w:t xml:space="preserve">(cognome e nome dei legali rappresentanti </w:t>
      </w:r>
      <w:r w:rsidR="007703D4" w:rsidRPr="00B170FE">
        <w:rPr>
          <w:rFonts w:ascii="Arial" w:hAnsi="Arial" w:cs="Arial"/>
        </w:rPr>
        <w:t>delle imprese aderenti all’A.T.S</w:t>
      </w:r>
      <w:r w:rsidRPr="00B170FE">
        <w:rPr>
          <w:rFonts w:ascii="Arial" w:hAnsi="Arial" w:cs="Arial"/>
        </w:rPr>
        <w:t>.)</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w:t>
      </w:r>
    </w:p>
    <w:p w:rsidR="00503A82" w:rsidRPr="00B170FE" w:rsidRDefault="00503A82">
      <w:pPr>
        <w:ind w:left="709"/>
        <w:jc w:val="both"/>
        <w:rPr>
          <w:rFonts w:ascii="Arial" w:hAnsi="Arial" w:cs="Arial"/>
        </w:rPr>
      </w:pPr>
    </w:p>
    <w:p w:rsidR="00503A82" w:rsidRPr="00B170FE" w:rsidRDefault="00503A82">
      <w:pPr>
        <w:ind w:left="709"/>
        <w:jc w:val="both"/>
        <w:rPr>
          <w:rFonts w:ascii="Arial" w:hAnsi="Arial" w:cs="Arial"/>
        </w:rPr>
      </w:pPr>
      <w:r w:rsidRPr="00B170FE">
        <w:rPr>
          <w:rFonts w:ascii="Arial" w:hAnsi="Arial" w:cs="Arial"/>
        </w:rPr>
        <w:t>---------------------------</w:t>
      </w:r>
    </w:p>
    <w:sectPr w:rsidR="00503A82" w:rsidRPr="00B170FE">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4"/>
    <w:lvl w:ilvl="0">
      <w:start w:val="1"/>
      <w:numFmt w:val="bullet"/>
      <w:lvlText w:val="-"/>
      <w:lvlJc w:val="left"/>
      <w:pPr>
        <w:tabs>
          <w:tab w:val="num" w:pos="360"/>
        </w:tabs>
        <w:ind w:left="360" w:hanging="360"/>
      </w:pPr>
      <w:rPr>
        <w:rFonts w:ascii="Times New Roman" w:hAnsi="Times New Roman" w:cs="Verdana"/>
        <w:sz w:val="24"/>
        <w:szCs w:val="24"/>
      </w:rPr>
    </w:lvl>
  </w:abstractNum>
  <w:abstractNum w:abstractNumId="2">
    <w:nsid w:val="00000003"/>
    <w:multiLevelType w:val="singleLevel"/>
    <w:tmpl w:val="00000003"/>
    <w:name w:val="WW8Num5"/>
    <w:lvl w:ilvl="0">
      <w:start w:val="1"/>
      <w:numFmt w:val="bullet"/>
      <w:lvlText w:val=""/>
      <w:lvlJc w:val="left"/>
      <w:pPr>
        <w:tabs>
          <w:tab w:val="num" w:pos="2520"/>
        </w:tabs>
        <w:ind w:left="2520" w:hanging="360"/>
      </w:pPr>
      <w:rPr>
        <w:rFonts w:ascii="Symbol" w:hAnsi="Symbol" w:cs="Symbol"/>
        <w:sz w:val="18"/>
      </w:rPr>
    </w:lvl>
  </w:abstractNum>
  <w:abstractNum w:abstractNumId="3">
    <w:nsid w:val="304747FE"/>
    <w:multiLevelType w:val="hybridMultilevel"/>
    <w:tmpl w:val="448E61C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F5C5E35"/>
    <w:multiLevelType w:val="hybridMultilevel"/>
    <w:tmpl w:val="1A9084CA"/>
    <w:lvl w:ilvl="0" w:tplc="538C73A0">
      <w:numFmt w:val="bullet"/>
      <w:lvlText w:val="-"/>
      <w:lvlJc w:val="left"/>
      <w:pPr>
        <w:ind w:left="529" w:hanging="360"/>
      </w:pPr>
      <w:rPr>
        <w:rFonts w:ascii="Verdana" w:eastAsia="SimSun" w:hAnsi="Verdana" w:cs="Verdana" w:hint="default"/>
      </w:rPr>
    </w:lvl>
    <w:lvl w:ilvl="1" w:tplc="04100003" w:tentative="1">
      <w:start w:val="1"/>
      <w:numFmt w:val="bullet"/>
      <w:lvlText w:val="o"/>
      <w:lvlJc w:val="left"/>
      <w:pPr>
        <w:ind w:left="1249" w:hanging="360"/>
      </w:pPr>
      <w:rPr>
        <w:rFonts w:ascii="Courier New" w:hAnsi="Courier New" w:cs="Courier New" w:hint="default"/>
      </w:rPr>
    </w:lvl>
    <w:lvl w:ilvl="2" w:tplc="04100005" w:tentative="1">
      <w:start w:val="1"/>
      <w:numFmt w:val="bullet"/>
      <w:lvlText w:val=""/>
      <w:lvlJc w:val="left"/>
      <w:pPr>
        <w:ind w:left="1969" w:hanging="360"/>
      </w:pPr>
      <w:rPr>
        <w:rFonts w:ascii="Wingdings" w:hAnsi="Wingdings" w:hint="default"/>
      </w:rPr>
    </w:lvl>
    <w:lvl w:ilvl="3" w:tplc="04100001" w:tentative="1">
      <w:start w:val="1"/>
      <w:numFmt w:val="bullet"/>
      <w:lvlText w:val=""/>
      <w:lvlJc w:val="left"/>
      <w:pPr>
        <w:ind w:left="2689" w:hanging="360"/>
      </w:pPr>
      <w:rPr>
        <w:rFonts w:ascii="Symbol" w:hAnsi="Symbol" w:hint="default"/>
      </w:rPr>
    </w:lvl>
    <w:lvl w:ilvl="4" w:tplc="04100003" w:tentative="1">
      <w:start w:val="1"/>
      <w:numFmt w:val="bullet"/>
      <w:lvlText w:val="o"/>
      <w:lvlJc w:val="left"/>
      <w:pPr>
        <w:ind w:left="3409" w:hanging="360"/>
      </w:pPr>
      <w:rPr>
        <w:rFonts w:ascii="Courier New" w:hAnsi="Courier New" w:cs="Courier New" w:hint="default"/>
      </w:rPr>
    </w:lvl>
    <w:lvl w:ilvl="5" w:tplc="04100005" w:tentative="1">
      <w:start w:val="1"/>
      <w:numFmt w:val="bullet"/>
      <w:lvlText w:val=""/>
      <w:lvlJc w:val="left"/>
      <w:pPr>
        <w:ind w:left="4129" w:hanging="360"/>
      </w:pPr>
      <w:rPr>
        <w:rFonts w:ascii="Wingdings" w:hAnsi="Wingdings" w:hint="default"/>
      </w:rPr>
    </w:lvl>
    <w:lvl w:ilvl="6" w:tplc="04100001" w:tentative="1">
      <w:start w:val="1"/>
      <w:numFmt w:val="bullet"/>
      <w:lvlText w:val=""/>
      <w:lvlJc w:val="left"/>
      <w:pPr>
        <w:ind w:left="4849" w:hanging="360"/>
      </w:pPr>
      <w:rPr>
        <w:rFonts w:ascii="Symbol" w:hAnsi="Symbol" w:hint="default"/>
      </w:rPr>
    </w:lvl>
    <w:lvl w:ilvl="7" w:tplc="04100003" w:tentative="1">
      <w:start w:val="1"/>
      <w:numFmt w:val="bullet"/>
      <w:lvlText w:val="o"/>
      <w:lvlJc w:val="left"/>
      <w:pPr>
        <w:ind w:left="5569" w:hanging="360"/>
      </w:pPr>
      <w:rPr>
        <w:rFonts w:ascii="Courier New" w:hAnsi="Courier New" w:cs="Courier New" w:hint="default"/>
      </w:rPr>
    </w:lvl>
    <w:lvl w:ilvl="8" w:tplc="04100005" w:tentative="1">
      <w:start w:val="1"/>
      <w:numFmt w:val="bullet"/>
      <w:lvlText w:val=""/>
      <w:lvlJc w:val="left"/>
      <w:pPr>
        <w:ind w:left="6289"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9"/>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B36AEE"/>
    <w:rsid w:val="00010C16"/>
    <w:rsid w:val="00017C6A"/>
    <w:rsid w:val="000F40FB"/>
    <w:rsid w:val="001079ED"/>
    <w:rsid w:val="00120D14"/>
    <w:rsid w:val="00160D0F"/>
    <w:rsid w:val="00180843"/>
    <w:rsid w:val="00293656"/>
    <w:rsid w:val="002A7C64"/>
    <w:rsid w:val="0034090D"/>
    <w:rsid w:val="00503A82"/>
    <w:rsid w:val="00573AF4"/>
    <w:rsid w:val="005B2854"/>
    <w:rsid w:val="005D3C3F"/>
    <w:rsid w:val="0060746C"/>
    <w:rsid w:val="00664728"/>
    <w:rsid w:val="00701E29"/>
    <w:rsid w:val="007408D5"/>
    <w:rsid w:val="007703D4"/>
    <w:rsid w:val="007A71B0"/>
    <w:rsid w:val="00805038"/>
    <w:rsid w:val="0081010A"/>
    <w:rsid w:val="00875346"/>
    <w:rsid w:val="00882CFF"/>
    <w:rsid w:val="00896371"/>
    <w:rsid w:val="00896FCE"/>
    <w:rsid w:val="008B57F0"/>
    <w:rsid w:val="009521DF"/>
    <w:rsid w:val="00A942E4"/>
    <w:rsid w:val="00AB05DD"/>
    <w:rsid w:val="00B170FE"/>
    <w:rsid w:val="00B22D74"/>
    <w:rsid w:val="00B36AEE"/>
    <w:rsid w:val="00D73FF6"/>
    <w:rsid w:val="00D95206"/>
    <w:rsid w:val="00E12114"/>
    <w:rsid w:val="00EF11C1"/>
    <w:rsid w:val="00F313D8"/>
    <w:rsid w:val="00F65031"/>
    <w:rsid w:val="00F80F17"/>
    <w:rsid w:val="00FB2E99"/>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A71B0"/>
    <w:pPr>
      <w:widowControl w:val="0"/>
      <w:suppressAutoHyphens/>
    </w:pPr>
    <w:rPr>
      <w:rFonts w:eastAsia="SimSun" w:cs="Mangal"/>
      <w:kern w:val="1"/>
      <w:sz w:val="24"/>
      <w:szCs w:val="24"/>
      <w:lang w:eastAsia="hi-IN" w:bidi="hi-IN"/>
    </w:rPr>
  </w:style>
  <w:style w:type="paragraph" w:styleId="Titolo1">
    <w:name w:val="heading 1"/>
    <w:basedOn w:val="Normale"/>
    <w:next w:val="Normale"/>
    <w:qFormat/>
    <w:pPr>
      <w:keepNext/>
      <w:numPr>
        <w:numId w:val="1"/>
      </w:numPr>
      <w:spacing w:before="240" w:after="60"/>
      <w:outlineLvl w:val="0"/>
    </w:pPr>
    <w:rPr>
      <w:rFonts w:ascii="Arial" w:hAnsi="Arial" w:cs="Arial"/>
      <w:b/>
      <w:bCs/>
      <w:sz w:val="32"/>
      <w:szCs w:val="32"/>
    </w:rPr>
  </w:style>
  <w:style w:type="paragraph" w:styleId="Titolo2">
    <w:name w:val="heading 2"/>
    <w:basedOn w:val="Normale"/>
    <w:next w:val="Normale"/>
    <w:qFormat/>
    <w:pPr>
      <w:keepNext/>
      <w:numPr>
        <w:ilvl w:val="1"/>
        <w:numId w:val="1"/>
      </w:numPr>
      <w:spacing w:before="240" w:after="60"/>
      <w:outlineLvl w:val="1"/>
    </w:pPr>
    <w:rPr>
      <w:rFonts w:ascii="Arial" w:hAnsi="Arial" w:cs="Arial"/>
      <w:b/>
      <w:bCs/>
      <w:i/>
      <w:iCs/>
      <w:sz w:val="28"/>
      <w:szCs w:val="2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4z0">
    <w:name w:val="WW8Num4z0"/>
    <w:rPr>
      <w:rFonts w:ascii="Times New Roman" w:hAnsi="Times New Roman" w:cs="Verdana"/>
      <w:sz w:val="24"/>
      <w:szCs w:val="24"/>
    </w:rPr>
  </w:style>
  <w:style w:type="character" w:customStyle="1" w:styleId="WW8Num5z0">
    <w:name w:val="WW8Num5z0"/>
    <w:rPr>
      <w:rFonts w:ascii="Symbol" w:hAnsi="Symbol" w:cs="Symbol"/>
      <w:sz w:val="18"/>
    </w:rPr>
  </w:style>
  <w:style w:type="paragraph" w:customStyle="1" w:styleId="Intestazione1">
    <w:name w:val="Intestazione1"/>
    <w:basedOn w:val="Normale"/>
    <w:next w:val="Corpotesto"/>
    <w:pPr>
      <w:keepNext/>
      <w:spacing w:before="240" w:after="120"/>
    </w:pPr>
    <w:rPr>
      <w:rFonts w:ascii="Arial" w:hAnsi="Arial"/>
      <w:sz w:val="28"/>
      <w:szCs w:val="28"/>
    </w:rPr>
  </w:style>
  <w:style w:type="paragraph" w:styleId="Corpotesto">
    <w:name w:val="Corpo testo"/>
    <w:basedOn w:val="Normale"/>
    <w:pPr>
      <w:spacing w:after="120"/>
    </w:pPr>
  </w:style>
  <w:style w:type="paragraph" w:styleId="Elenco">
    <w:name w:val="List"/>
    <w:basedOn w:val="Corpotesto"/>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paragraph" w:styleId="Titolo">
    <w:name w:val="Title"/>
    <w:basedOn w:val="Normale"/>
    <w:next w:val="Sottotitolo"/>
    <w:qFormat/>
    <w:pPr>
      <w:spacing w:line="360" w:lineRule="auto"/>
      <w:jc w:val="center"/>
    </w:pPr>
    <w:rPr>
      <w:sz w:val="28"/>
    </w:rPr>
  </w:style>
  <w:style w:type="paragraph" w:styleId="Sottotitolo">
    <w:name w:val="Subtitle"/>
    <w:basedOn w:val="Normale"/>
    <w:next w:val="Corpotesto"/>
    <w:qFormat/>
    <w:pPr>
      <w:tabs>
        <w:tab w:val="left" w:pos="1713"/>
        <w:tab w:val="left" w:pos="2433"/>
        <w:tab w:val="left" w:pos="3153"/>
        <w:tab w:val="left" w:pos="3873"/>
        <w:tab w:val="left" w:pos="4593"/>
        <w:tab w:val="left" w:pos="5313"/>
        <w:tab w:val="left" w:pos="6033"/>
        <w:tab w:val="left" w:pos="6753"/>
        <w:tab w:val="left" w:pos="7473"/>
        <w:tab w:val="left" w:pos="8193"/>
        <w:tab w:val="left" w:pos="8913"/>
        <w:tab w:val="left" w:pos="9633"/>
        <w:tab w:val="left" w:pos="10353"/>
      </w:tabs>
      <w:spacing w:before="120" w:after="120"/>
      <w:jc w:val="center"/>
    </w:pPr>
    <w:rPr>
      <w:rFonts w:ascii="Courier New" w:hAnsi="Courier New" w:cs="Courier New"/>
      <w:b/>
      <w:i/>
      <w:u w:val="single"/>
    </w:rPr>
  </w:style>
  <w:style w:type="paragraph" w:styleId="Paragrafoelenco">
    <w:name w:val="List Paragraph"/>
    <w:basedOn w:val="Normale"/>
    <w:uiPriority w:val="34"/>
    <w:qFormat/>
    <w:rsid w:val="005D3C3F"/>
    <w:pPr>
      <w:ind w:left="708"/>
    </w:pPr>
    <w:rPr>
      <w:szCs w:val="21"/>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1050</Words>
  <Characters>5985</Characters>
  <Application>Microsoft Office Word</Application>
  <DocSecurity>0</DocSecurity>
  <Lines>49</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Venerio Brenaggi</dc:creator>
  <cp:lastModifiedBy>segreteria</cp:lastModifiedBy>
  <cp:revision>2</cp:revision>
  <cp:lastPrinted>2015-01-09T13:54:00Z</cp:lastPrinted>
  <dcterms:created xsi:type="dcterms:W3CDTF">2015-01-09T13:54:00Z</dcterms:created>
  <dcterms:modified xsi:type="dcterms:W3CDTF">2015-01-09T13:54:00Z</dcterms:modified>
</cp:coreProperties>
</file>